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660" w:rsidRDefault="0002266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0" allowOverlap="1" wp14:anchorId="329133DC" wp14:editId="077F46B5">
            <wp:simplePos x="0" y="0"/>
            <wp:positionH relativeFrom="page">
              <wp:posOffset>-586740</wp:posOffset>
            </wp:positionH>
            <wp:positionV relativeFrom="page">
              <wp:posOffset>15240</wp:posOffset>
            </wp:positionV>
            <wp:extent cx="8859520" cy="11130280"/>
            <wp:effectExtent l="0" t="0" r="0" b="0"/>
            <wp:wrapNone/>
            <wp:docPr id="2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8859520" cy="1113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5C42ED" w:rsidRDefault="005C42ED" w:rsidP="00310517">
      <w:pPr>
        <w:tabs>
          <w:tab w:val="left" w:pos="3195"/>
        </w:tabs>
        <w:spacing w:after="0" w:line="276" w:lineRule="auto"/>
        <w:ind w:right="12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05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r w:rsidR="00BF2E08" w:rsidRPr="00BF2E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="00BF2E08" w:rsidRPr="00BF2E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7966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F2E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A63031" w:rsidRDefault="00A63031" w:rsidP="00A630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3031" w:rsidRDefault="00A63031" w:rsidP="00A63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Pr="00A63031">
        <w:rPr>
          <w:rFonts w:ascii="Times New Roman" w:hAnsi="Times New Roman" w:cs="Times New Roman"/>
          <w:sz w:val="28"/>
          <w:szCs w:val="28"/>
        </w:rPr>
        <w:t>В современном обществе целью развития ребенка является всестороннее гармоничное развитие личности. Игра – ведущий вид деятельности, в которой ребенок учится, развивается, растет. Тем не менее, настольные игры уже давно уступили место компьютерным, за которыми дети готовы просиживать часами. Компьютер не заменит непосредственного живого общения. Дух партнёрства, товарищества, а позже и соперничества, который возникает при обучении, а затем во время настольных интеллектуальных игр, сложно переоценить. Настольные игры, одной из которых являются шахматы, развивают мышление, память, внимание, творческое воображение, наблюдательность, строгую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031">
        <w:rPr>
          <w:rFonts w:ascii="Times New Roman" w:hAnsi="Times New Roman" w:cs="Times New Roman"/>
          <w:sz w:val="28"/>
          <w:szCs w:val="28"/>
        </w:rPr>
        <w:t>последовательность рассуждений. На протяжении обучения дети овладевают важными логическими операциями: анализом и синтезом, сравнением, обобщением, обоснованием выводов.</w:t>
      </w:r>
    </w:p>
    <w:p w:rsidR="00A63031" w:rsidRDefault="00A63031" w:rsidP="00A63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63031">
        <w:rPr>
          <w:rFonts w:ascii="Times New Roman" w:hAnsi="Times New Roman" w:cs="Times New Roman"/>
          <w:sz w:val="28"/>
          <w:szCs w:val="28"/>
        </w:rPr>
        <w:t xml:space="preserve">Игра в шахматы и шашки – очень мощный инструмент полноценного развития интеллекта в игровой форме. Для ребенка это не только игра, доставляющая много радости, но и эффективное средство самовоспитания. Обучение игре в шахматы и шашки способствует умению ориентироваться на плоскости, развитию мышления, внимательности, усидчивости, собранности, самостоятельности, запоминанию; учит сравнивать, обобщать. </w:t>
      </w:r>
      <w:r w:rsidRPr="00A6303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63031">
        <w:rPr>
          <w:rFonts w:ascii="Times New Roman" w:hAnsi="Times New Roman" w:cs="Times New Roman"/>
          <w:sz w:val="28"/>
          <w:szCs w:val="28"/>
        </w:rPr>
        <w:t>Шашки и шахматы – замечательный повод для общения обучающихся, способствующий углублению взаимопонимания, укреплению дружеских отношений. Не случайно девизом Всемирной шахматной федерации являются слова «Все мы одна семья». Шашечное и шахматное творчество научит обучающихся использовать свою смекалку и в других областях человеческой деятельности, научить думать. Отличительной особенностью рабочей программы является большой акцент на начальную подготовку обучающихся, начинающих с «нуля».</w:t>
      </w:r>
      <w:r w:rsidRPr="00A6303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63031">
        <w:rPr>
          <w:rFonts w:ascii="Times New Roman" w:hAnsi="Times New Roman" w:cs="Times New Roman"/>
          <w:sz w:val="28"/>
          <w:szCs w:val="28"/>
        </w:rPr>
        <w:t xml:space="preserve">Программа занятий кружка «Шашки и шахматы» предусматривает усвоение основ знаний по теории и практике игры в шашки и шахматы, приближает начинающего шашиста и шахматиста к умению мысленно рассуждать, </w:t>
      </w:r>
      <w:r w:rsidRPr="00A63031">
        <w:rPr>
          <w:rFonts w:ascii="Times New Roman" w:hAnsi="Times New Roman" w:cs="Times New Roman"/>
          <w:sz w:val="28"/>
          <w:szCs w:val="28"/>
        </w:rPr>
        <w:lastRenderedPageBreak/>
        <w:t>анализировать, строить на шашечной и шахматной доске остроумные комбинации, предвидеть замыслы партнера.</w:t>
      </w:r>
    </w:p>
    <w:p w:rsidR="00A63031" w:rsidRPr="00A63031" w:rsidRDefault="00A63031" w:rsidP="00A63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63031">
        <w:rPr>
          <w:rFonts w:ascii="Times New Roman" w:hAnsi="Times New Roman" w:cs="Times New Roman"/>
          <w:sz w:val="28"/>
          <w:szCs w:val="28"/>
        </w:rPr>
        <w:t xml:space="preserve">Шахматная и шашечная игра дарят ребенку радость творчества и обогащают его духовный мир. Эти удивительные игры становятся средством воспитания и обучения, причем ненавязчивого, интересного, увлекательного. </w:t>
      </w:r>
    </w:p>
    <w:p w:rsidR="00D94458" w:rsidRPr="00D94458" w:rsidRDefault="00A63031" w:rsidP="00D944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A525F8" w:rsidRPr="003105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</w:t>
      </w:r>
      <w:r w:rsidR="002F25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программы</w:t>
      </w:r>
      <w:r w:rsidR="002204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="002F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4458" w:rsidRPr="00D9445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</w:t>
      </w:r>
      <w:r w:rsidR="00D94458" w:rsidRPr="00D94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деляется запросом со стороны детей и их родителей на програм</w:t>
      </w:r>
      <w:r w:rsidR="00D94458" w:rsidRPr="00D94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мы интеллектуально - спортивного развития школьников. </w:t>
      </w:r>
    </w:p>
    <w:p w:rsidR="00D94458" w:rsidRPr="00D94458" w:rsidRDefault="00D94458" w:rsidP="00D944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4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важным элементом образовательной политики является формирование у ребёнка способности анализировать свои действия и действия других людей. Именно шахматы и шашки, как никакие другие виды спорта учат просчитывать и анализировать позиции свои и противника, каждый ход, который может стать решающим. И даже небольшая оплошность может привести либо к победе, либо к поражению.</w:t>
      </w:r>
    </w:p>
    <w:p w:rsidR="00D94458" w:rsidRPr="00D94458" w:rsidRDefault="00D94458" w:rsidP="00D944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D944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не только интеллектуальных, но и коммуникативных способностей обуча</w:t>
      </w:r>
      <w:r w:rsidRPr="00D94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ющихся на основе их собственной деятельности также является отличительной чертой данной программы. Такой подход, направленный на социализацию и активизацию собственных зна</w:t>
      </w:r>
      <w:r w:rsidRPr="00D94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ний, актуален в условиях необходимости осознания себя в качестве личности, способной к самореализации именно в весьма уязвимом подростковом возрасте, что повышает и самооценку воспитанника, и его оценку в глазах окружающих.</w:t>
      </w:r>
    </w:p>
    <w:p w:rsidR="00220933" w:rsidRPr="00354CD8" w:rsidRDefault="00DC5A3F" w:rsidP="002209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D94458">
        <w:rPr>
          <w:b/>
          <w:sz w:val="28"/>
          <w:szCs w:val="28"/>
        </w:rPr>
        <w:t xml:space="preserve"> </w:t>
      </w:r>
      <w:r w:rsidR="002F2566" w:rsidRPr="00D94458">
        <w:rPr>
          <w:rFonts w:ascii="Times New Roman" w:hAnsi="Times New Roman" w:cs="Times New Roman"/>
          <w:b/>
          <w:sz w:val="28"/>
          <w:szCs w:val="28"/>
        </w:rPr>
        <w:t>О</w:t>
      </w:r>
      <w:r w:rsidR="003D48FF" w:rsidRPr="00D94458">
        <w:rPr>
          <w:rFonts w:ascii="Times New Roman" w:hAnsi="Times New Roman" w:cs="Times New Roman"/>
          <w:b/>
          <w:sz w:val="28"/>
          <w:szCs w:val="28"/>
        </w:rPr>
        <w:t>тличительной особенностью</w:t>
      </w:r>
      <w:r w:rsidR="0061009A" w:rsidRPr="00D94458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="00220484" w:rsidRPr="00F826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0933">
        <w:rPr>
          <w:rFonts w:ascii="Times New Roman" w:hAnsi="Times New Roman" w:cs="Times New Roman"/>
          <w:b/>
          <w:sz w:val="28"/>
          <w:szCs w:val="28"/>
        </w:rPr>
        <w:t>–</w:t>
      </w:r>
      <w:r w:rsidR="00220484" w:rsidRPr="00F826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0933">
        <w:rPr>
          <w:rFonts w:ascii="Times New Roman" w:hAnsi="Times New Roman" w:cs="Times New Roman"/>
          <w:sz w:val="28"/>
          <w:szCs w:val="28"/>
        </w:rPr>
        <w:t xml:space="preserve">в поэтапном освоении </w:t>
      </w:r>
      <w:r w:rsidR="00220933" w:rsidRPr="00354CD8">
        <w:rPr>
          <w:rFonts w:ascii="Times New Roman" w:hAnsi="Times New Roman" w:cs="Times New Roman"/>
          <w:sz w:val="28"/>
          <w:szCs w:val="28"/>
        </w:rPr>
        <w:t>предлагаем</w:t>
      </w:r>
      <w:r w:rsidR="00220933">
        <w:rPr>
          <w:rFonts w:ascii="Times New Roman" w:hAnsi="Times New Roman" w:cs="Times New Roman"/>
          <w:sz w:val="28"/>
          <w:szCs w:val="28"/>
        </w:rPr>
        <w:t xml:space="preserve">ого курса, что даёт возможность </w:t>
      </w:r>
      <w:r w:rsidR="00220933" w:rsidRPr="00354CD8">
        <w:rPr>
          <w:rFonts w:ascii="Times New Roman" w:hAnsi="Times New Roman" w:cs="Times New Roman"/>
          <w:sz w:val="28"/>
          <w:szCs w:val="28"/>
        </w:rPr>
        <w:t>детям с разным уровнем развития освоить те этапы сложности, которые соответствуют и</w:t>
      </w:r>
      <w:r w:rsidR="00220933">
        <w:rPr>
          <w:rFonts w:ascii="Times New Roman" w:hAnsi="Times New Roman" w:cs="Times New Roman"/>
          <w:sz w:val="28"/>
          <w:szCs w:val="28"/>
        </w:rPr>
        <w:t xml:space="preserve">х </w:t>
      </w:r>
      <w:r w:rsidR="00220933" w:rsidRPr="00354CD8">
        <w:rPr>
          <w:rFonts w:ascii="Times New Roman" w:hAnsi="Times New Roman" w:cs="Times New Roman"/>
          <w:sz w:val="28"/>
          <w:szCs w:val="28"/>
        </w:rPr>
        <w:t>способностям.</w:t>
      </w:r>
    </w:p>
    <w:p w:rsidR="00D94458" w:rsidRPr="00220933" w:rsidRDefault="00220933" w:rsidP="0022093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CD8">
        <w:rPr>
          <w:rFonts w:ascii="Times New Roman" w:hAnsi="Times New Roman" w:cs="Times New Roman"/>
          <w:sz w:val="28"/>
          <w:szCs w:val="28"/>
        </w:rPr>
        <w:t>В методике индивидуального подхода к каждо</w:t>
      </w:r>
      <w:r>
        <w:rPr>
          <w:rFonts w:ascii="Times New Roman" w:hAnsi="Times New Roman" w:cs="Times New Roman"/>
          <w:sz w:val="28"/>
          <w:szCs w:val="28"/>
        </w:rPr>
        <w:t xml:space="preserve">му обучающемуся   при помощи подбора </w:t>
      </w:r>
      <w:r w:rsidRPr="00354CD8">
        <w:rPr>
          <w:rFonts w:ascii="Times New Roman" w:hAnsi="Times New Roman" w:cs="Times New Roman"/>
          <w:sz w:val="28"/>
          <w:szCs w:val="28"/>
        </w:rPr>
        <w:t xml:space="preserve">заданий разного уровня сложности. Индивидуальный </w:t>
      </w:r>
      <w:r>
        <w:rPr>
          <w:rFonts w:ascii="Times New Roman" w:hAnsi="Times New Roman" w:cs="Times New Roman"/>
          <w:sz w:val="28"/>
          <w:szCs w:val="28"/>
        </w:rPr>
        <w:t>подход базируется на личностно-</w:t>
      </w:r>
      <w:r w:rsidRPr="00354CD8">
        <w:rPr>
          <w:rFonts w:ascii="Times New Roman" w:hAnsi="Times New Roman" w:cs="Times New Roman"/>
          <w:sz w:val="28"/>
          <w:szCs w:val="28"/>
        </w:rPr>
        <w:t>ориентированном подходе к ребёнку, при помощи созда</w:t>
      </w:r>
      <w:r>
        <w:rPr>
          <w:rFonts w:ascii="Times New Roman" w:hAnsi="Times New Roman" w:cs="Times New Roman"/>
          <w:sz w:val="28"/>
          <w:szCs w:val="28"/>
        </w:rPr>
        <w:t xml:space="preserve">ния педагогом «ситуации успеха» </w:t>
      </w:r>
      <w:r w:rsidRPr="00354CD8">
        <w:rPr>
          <w:rFonts w:ascii="Times New Roman" w:hAnsi="Times New Roman" w:cs="Times New Roman"/>
          <w:sz w:val="28"/>
          <w:szCs w:val="28"/>
        </w:rPr>
        <w:t>для каждого учащегося, таким образом данная ме</w:t>
      </w:r>
      <w:r>
        <w:rPr>
          <w:rFonts w:ascii="Times New Roman" w:hAnsi="Times New Roman" w:cs="Times New Roman"/>
          <w:sz w:val="28"/>
          <w:szCs w:val="28"/>
        </w:rPr>
        <w:t xml:space="preserve">тодика повышает эффективность и </w:t>
      </w:r>
      <w:r w:rsidRPr="00354CD8">
        <w:rPr>
          <w:rFonts w:ascii="Times New Roman" w:hAnsi="Times New Roman" w:cs="Times New Roman"/>
          <w:sz w:val="28"/>
          <w:szCs w:val="28"/>
        </w:rPr>
        <w:t>результативность образовательного процесса. Подбор з</w:t>
      </w:r>
      <w:r>
        <w:rPr>
          <w:rFonts w:ascii="Times New Roman" w:hAnsi="Times New Roman" w:cs="Times New Roman"/>
          <w:sz w:val="28"/>
          <w:szCs w:val="28"/>
        </w:rPr>
        <w:t xml:space="preserve">аданий осуществляется на основе </w:t>
      </w:r>
      <w:r w:rsidRPr="00354CD8">
        <w:rPr>
          <w:rFonts w:ascii="Times New Roman" w:hAnsi="Times New Roman" w:cs="Times New Roman"/>
          <w:sz w:val="28"/>
          <w:szCs w:val="28"/>
        </w:rPr>
        <w:t>метода наблюдения педагогом за практической деят</w:t>
      </w:r>
      <w:r>
        <w:rPr>
          <w:rFonts w:ascii="Times New Roman" w:hAnsi="Times New Roman" w:cs="Times New Roman"/>
          <w:sz w:val="28"/>
          <w:szCs w:val="28"/>
        </w:rPr>
        <w:t xml:space="preserve">ельностью учащегося на занятии. </w:t>
      </w:r>
    </w:p>
    <w:p w:rsidR="00490B65" w:rsidRDefault="00DC5A3F" w:rsidP="002209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2F25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Адресат программы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F25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D632B2" w:rsidRPr="003105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</w:t>
      </w:r>
      <w:r w:rsidR="002F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632B2" w:rsidRPr="003105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="00B01B00" w:rsidRPr="003105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2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возрасте </w:t>
      </w:r>
      <w:r w:rsidR="0079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B01B00" w:rsidRPr="003105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-1</w:t>
      </w:r>
      <w:r w:rsidR="0079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B01B00" w:rsidRPr="003105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  <w:r w:rsidR="00490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1887" w:rsidRPr="00310517" w:rsidRDefault="00DC5A3F" w:rsidP="002F2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Объем и срок освоения программы - </w:t>
      </w:r>
      <w:r w:rsidRPr="00DC5A3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рограмма реализуется на </w:t>
      </w:r>
      <w:r w:rsidR="00A245F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1B1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80BD4" w:rsidRPr="00DC5A3F" w:rsidRDefault="00180BD4" w:rsidP="002F2566">
      <w:pPr>
        <w:spacing w:after="0" w:line="360" w:lineRule="auto"/>
        <w:ind w:right="76"/>
        <w:jc w:val="both"/>
        <w:rPr>
          <w:rFonts w:ascii="Times New Roman" w:hAnsi="Times New Roman" w:cs="Times New Roman"/>
          <w:sz w:val="28"/>
          <w:szCs w:val="28"/>
        </w:rPr>
      </w:pPr>
      <w:r w:rsidRPr="00DC5A3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C1887" w:rsidRPr="00DC5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A3F">
        <w:rPr>
          <w:rFonts w:ascii="Times New Roman" w:hAnsi="Times New Roman" w:cs="Times New Roman"/>
          <w:sz w:val="28"/>
          <w:szCs w:val="28"/>
        </w:rPr>
        <w:t>год обучения</w:t>
      </w:r>
      <w:r w:rsidR="00C341D1">
        <w:rPr>
          <w:rFonts w:ascii="Times New Roman" w:hAnsi="Times New Roman" w:cs="Times New Roman"/>
          <w:sz w:val="28"/>
          <w:szCs w:val="28"/>
        </w:rPr>
        <w:t xml:space="preserve"> –</w:t>
      </w:r>
      <w:r w:rsidRPr="00DC5A3F">
        <w:rPr>
          <w:rFonts w:ascii="Times New Roman" w:hAnsi="Times New Roman" w:cs="Times New Roman"/>
          <w:sz w:val="28"/>
          <w:szCs w:val="28"/>
        </w:rPr>
        <w:t xml:space="preserve"> </w:t>
      </w:r>
      <w:r w:rsidR="00A245F6">
        <w:rPr>
          <w:rFonts w:ascii="Times New Roman" w:hAnsi="Times New Roman" w:cs="Times New Roman"/>
          <w:sz w:val="28"/>
          <w:szCs w:val="28"/>
        </w:rPr>
        <w:t>144</w:t>
      </w:r>
      <w:r w:rsidR="00C341D1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C341D1" w:rsidRDefault="00180BD4" w:rsidP="002F2566">
      <w:pPr>
        <w:spacing w:after="0" w:line="360" w:lineRule="auto"/>
        <w:ind w:right="76"/>
        <w:jc w:val="both"/>
        <w:rPr>
          <w:rFonts w:ascii="Times New Roman" w:hAnsi="Times New Roman" w:cs="Times New Roman"/>
          <w:sz w:val="28"/>
          <w:szCs w:val="28"/>
        </w:rPr>
      </w:pPr>
      <w:r w:rsidRPr="00DC5A3F">
        <w:rPr>
          <w:rFonts w:ascii="Times New Roman" w:hAnsi="Times New Roman" w:cs="Times New Roman"/>
          <w:sz w:val="28"/>
          <w:szCs w:val="28"/>
        </w:rPr>
        <w:t>2</w:t>
      </w:r>
      <w:r w:rsidR="006C1887" w:rsidRPr="00DC5A3F">
        <w:rPr>
          <w:rFonts w:ascii="Times New Roman" w:hAnsi="Times New Roman" w:cs="Times New Roman"/>
          <w:sz w:val="28"/>
          <w:szCs w:val="28"/>
        </w:rPr>
        <w:t xml:space="preserve"> </w:t>
      </w:r>
      <w:r w:rsidRPr="00DC5A3F">
        <w:rPr>
          <w:rFonts w:ascii="Times New Roman" w:hAnsi="Times New Roman" w:cs="Times New Roman"/>
          <w:sz w:val="28"/>
          <w:szCs w:val="28"/>
        </w:rPr>
        <w:t>год обучения</w:t>
      </w:r>
      <w:r w:rsidR="00C341D1">
        <w:rPr>
          <w:rFonts w:ascii="Times New Roman" w:hAnsi="Times New Roman" w:cs="Times New Roman"/>
          <w:sz w:val="28"/>
          <w:szCs w:val="28"/>
        </w:rPr>
        <w:t xml:space="preserve"> –</w:t>
      </w:r>
      <w:r w:rsidRPr="00DC5A3F">
        <w:rPr>
          <w:rFonts w:ascii="Times New Roman" w:hAnsi="Times New Roman" w:cs="Times New Roman"/>
          <w:sz w:val="28"/>
          <w:szCs w:val="28"/>
        </w:rPr>
        <w:t xml:space="preserve"> </w:t>
      </w:r>
      <w:r w:rsidR="00A245F6">
        <w:rPr>
          <w:rFonts w:ascii="Times New Roman" w:hAnsi="Times New Roman" w:cs="Times New Roman"/>
          <w:sz w:val="28"/>
          <w:szCs w:val="28"/>
        </w:rPr>
        <w:t>216</w:t>
      </w:r>
      <w:r w:rsidR="00C341D1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674725" w:rsidRDefault="00A245F6" w:rsidP="002F2566">
      <w:pPr>
        <w:spacing w:after="0" w:line="360" w:lineRule="auto"/>
        <w:ind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год обучения – 288</w:t>
      </w:r>
      <w:r w:rsidR="00674725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B17B31" w:rsidRDefault="00C341D1" w:rsidP="00DC5769">
      <w:pPr>
        <w:spacing w:after="0" w:line="360" w:lineRule="auto"/>
        <w:ind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C1887" w:rsidRPr="00A62117">
        <w:rPr>
          <w:rFonts w:ascii="Times New Roman" w:hAnsi="Times New Roman" w:cs="Times New Roman"/>
          <w:b/>
          <w:sz w:val="28"/>
          <w:szCs w:val="28"/>
        </w:rPr>
        <w:t>Формы обучения</w:t>
      </w:r>
      <w:r w:rsidR="00652764" w:rsidRPr="007714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0484" w:rsidRPr="007714F3">
        <w:rPr>
          <w:rFonts w:ascii="Times New Roman" w:hAnsi="Times New Roman" w:cs="Times New Roman"/>
          <w:b/>
          <w:sz w:val="28"/>
          <w:szCs w:val="28"/>
        </w:rPr>
        <w:t>-</w:t>
      </w:r>
      <w:r w:rsidR="00330468" w:rsidRPr="007714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5769" w:rsidRPr="007714F3">
        <w:rPr>
          <w:rFonts w:ascii="Times New Roman" w:hAnsi="Times New Roman" w:cs="Times New Roman"/>
          <w:sz w:val="28"/>
          <w:szCs w:val="28"/>
        </w:rPr>
        <w:t>очное</w:t>
      </w:r>
      <w:r w:rsidR="00DC5A3F">
        <w:rPr>
          <w:rFonts w:ascii="Times New Roman" w:hAnsi="Times New Roman" w:cs="Times New Roman"/>
          <w:sz w:val="28"/>
          <w:szCs w:val="28"/>
        </w:rPr>
        <w:t>.</w:t>
      </w:r>
    </w:p>
    <w:p w:rsidR="00DC5769" w:rsidRDefault="0011612D" w:rsidP="00BB32C3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BB32C3">
        <w:rPr>
          <w:rFonts w:ascii="Times New Roman" w:eastAsia="Times New Roman" w:hAnsi="Times New Roman" w:cs="Times New Roman"/>
          <w:color w:val="333333"/>
          <w:sz w:val="28"/>
          <w:szCs w:val="28"/>
        </w:rPr>
        <w:t>бесед</w:t>
      </w:r>
      <w:r w:rsidR="00A172A8">
        <w:rPr>
          <w:rFonts w:ascii="Times New Roman" w:eastAsia="Times New Roman" w:hAnsi="Times New Roman" w:cs="Times New Roman"/>
          <w:color w:val="333333"/>
          <w:sz w:val="28"/>
          <w:szCs w:val="28"/>
        </w:rPr>
        <w:t>а с объяснением материала и показом позиций на доске</w:t>
      </w:r>
      <w:r w:rsidR="00BB32C3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BB32C3" w:rsidRDefault="00BB32C3" w:rsidP="00BB32C3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A172A8">
        <w:rPr>
          <w:rFonts w:ascii="Times New Roman" w:eastAsia="Times New Roman" w:hAnsi="Times New Roman" w:cs="Times New Roman"/>
          <w:color w:val="333333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BB32C3" w:rsidRDefault="00BB32C3" w:rsidP="00BB32C3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66791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172A8">
        <w:rPr>
          <w:rFonts w:ascii="Times New Roman" w:eastAsia="Times New Roman" w:hAnsi="Times New Roman" w:cs="Times New Roman"/>
          <w:color w:val="333333"/>
          <w:sz w:val="28"/>
          <w:szCs w:val="28"/>
        </w:rPr>
        <w:t>тренировочные игры</w:t>
      </w:r>
      <w:r w:rsidR="0066791A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8F777D" w:rsidRDefault="008F777D" w:rsidP="00BB32C3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консультационные партии;</w:t>
      </w:r>
    </w:p>
    <w:p w:rsidR="0066791A" w:rsidRPr="00DC5769" w:rsidRDefault="0066791A" w:rsidP="00BB32C3">
      <w:pPr>
        <w:spacing w:after="0" w:line="360" w:lineRule="auto"/>
        <w:ind w:right="76"/>
        <w:jc w:val="both"/>
        <w:rPr>
          <w:rFonts w:ascii="Times New Roman" w:eastAsia="Calibri" w:hAnsi="Times New Roman" w:cs="Times New Roman"/>
          <w:color w:val="000000"/>
          <w:w w:val="106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A245F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квалификационные </w:t>
      </w:r>
      <w:r w:rsidR="00A172A8">
        <w:rPr>
          <w:rFonts w:ascii="Times New Roman" w:eastAsia="Times New Roman" w:hAnsi="Times New Roman" w:cs="Times New Roman"/>
          <w:color w:val="333333"/>
          <w:sz w:val="28"/>
          <w:szCs w:val="28"/>
        </w:rPr>
        <w:t>турниры.</w:t>
      </w:r>
    </w:p>
    <w:p w:rsidR="00652764" w:rsidRDefault="00652764" w:rsidP="002F2566">
      <w:pPr>
        <w:spacing w:after="0" w:line="360" w:lineRule="auto"/>
        <w:ind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52764">
        <w:rPr>
          <w:rFonts w:ascii="Times New Roman" w:hAnsi="Times New Roman" w:cs="Times New Roman"/>
          <w:b/>
          <w:sz w:val="28"/>
          <w:szCs w:val="28"/>
        </w:rPr>
        <w:t>Форма занятий</w:t>
      </w:r>
      <w:r w:rsidR="00035478">
        <w:rPr>
          <w:rFonts w:ascii="Times New Roman" w:hAnsi="Times New Roman" w:cs="Times New Roman"/>
          <w:sz w:val="28"/>
          <w:szCs w:val="28"/>
        </w:rPr>
        <w:t xml:space="preserve"> – групповая, </w:t>
      </w:r>
      <w:r w:rsidR="00751373">
        <w:rPr>
          <w:rFonts w:ascii="Times New Roman" w:hAnsi="Times New Roman" w:cs="Times New Roman"/>
          <w:sz w:val="28"/>
          <w:szCs w:val="28"/>
        </w:rPr>
        <w:t>индивидуальная</w:t>
      </w:r>
      <w:r w:rsidR="00BB32C3">
        <w:rPr>
          <w:rFonts w:ascii="Times New Roman" w:hAnsi="Times New Roman" w:cs="Times New Roman"/>
          <w:sz w:val="28"/>
          <w:szCs w:val="28"/>
        </w:rPr>
        <w:t>, парная</w:t>
      </w:r>
    </w:p>
    <w:p w:rsidR="00A172A8" w:rsidRDefault="00A172A8" w:rsidP="002F2566">
      <w:pPr>
        <w:spacing w:after="0" w:line="360" w:lineRule="auto"/>
        <w:ind w:righ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>Методы проведения занятий</w:t>
      </w:r>
    </w:p>
    <w:p w:rsidR="00A172A8" w:rsidRDefault="00A172A8" w:rsidP="002F2566">
      <w:pPr>
        <w:spacing w:after="0" w:line="360" w:lineRule="auto"/>
        <w:ind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словесные: рассказ, беседа, объяснение;</w:t>
      </w:r>
    </w:p>
    <w:p w:rsidR="00A172A8" w:rsidRDefault="00A172A8" w:rsidP="002F2566">
      <w:pPr>
        <w:spacing w:after="0" w:line="360" w:lineRule="auto"/>
        <w:ind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наглядный: иллюстрация примерами, демонстрация позиций на доске;</w:t>
      </w:r>
    </w:p>
    <w:p w:rsidR="00A62117" w:rsidRPr="00A172A8" w:rsidRDefault="00A62117" w:rsidP="002F2566">
      <w:pPr>
        <w:spacing w:after="0" w:line="360" w:lineRule="auto"/>
        <w:ind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практический: упражнение, тренинг, решение шашечных концовок, задач, этюдов, соревнований, работа над ошибками.</w:t>
      </w:r>
    </w:p>
    <w:p w:rsidR="00D1769F" w:rsidRDefault="00DC5A3F" w:rsidP="00DC5A3F">
      <w:pPr>
        <w:spacing w:after="0" w:line="360" w:lineRule="auto"/>
        <w:ind w:righ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40A6C" w:rsidRPr="006D6236">
        <w:rPr>
          <w:rFonts w:ascii="Times New Roman" w:hAnsi="Times New Roman" w:cs="Times New Roman"/>
          <w:b/>
          <w:sz w:val="28"/>
          <w:szCs w:val="28"/>
        </w:rPr>
        <w:t>Особенность</w:t>
      </w:r>
      <w:r w:rsidR="0061009A" w:rsidRPr="006D6236">
        <w:rPr>
          <w:rFonts w:ascii="Times New Roman" w:hAnsi="Times New Roman" w:cs="Times New Roman"/>
          <w:b/>
          <w:sz w:val="28"/>
          <w:szCs w:val="28"/>
        </w:rPr>
        <w:t xml:space="preserve"> организации образовательного процесса</w:t>
      </w:r>
      <w:r w:rsidR="00C40A6C" w:rsidRPr="003105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791A" w:rsidRDefault="0066791A" w:rsidP="00DC5A3F">
      <w:pPr>
        <w:spacing w:after="0" w:line="360" w:lineRule="auto"/>
        <w:ind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66791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 образовательной программы опирается на по</w:t>
      </w:r>
      <w:r w:rsidRPr="0066791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нимание приоритетности воспитательной работы, направленной на развитие интеллекта спортсмена, его морально-волевых и нрав</w:t>
      </w:r>
      <w:r w:rsidRPr="0066791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ственных качеств перед работой направленной на освоение пред</w:t>
      </w:r>
      <w:r w:rsidRPr="0066791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метного содержания. Поэтому практические занятия преобладают над теоретическими.</w:t>
      </w:r>
      <w:r w:rsidRPr="006679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4C8" w:rsidRPr="00310517" w:rsidRDefault="0066791A" w:rsidP="002F2566">
      <w:pPr>
        <w:spacing w:after="0" w:line="360" w:lineRule="auto"/>
        <w:ind w:righ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56DF8" w:rsidRPr="00310517">
        <w:rPr>
          <w:rFonts w:ascii="Times New Roman" w:hAnsi="Times New Roman" w:cs="Times New Roman"/>
          <w:b/>
          <w:sz w:val="28"/>
          <w:szCs w:val="28"/>
        </w:rPr>
        <w:t>Режим, периодичность и продолжительность занятий</w:t>
      </w:r>
    </w:p>
    <w:p w:rsidR="00220484" w:rsidRPr="00310517" w:rsidRDefault="00220484" w:rsidP="00C07C4C">
      <w:pPr>
        <w:spacing w:after="0" w:line="360" w:lineRule="auto"/>
        <w:ind w:right="76"/>
        <w:jc w:val="both"/>
        <w:rPr>
          <w:rFonts w:ascii="Times New Roman" w:hAnsi="Times New Roman" w:cs="Times New Roman"/>
          <w:sz w:val="28"/>
          <w:szCs w:val="28"/>
        </w:rPr>
      </w:pPr>
      <w:r w:rsidRPr="00310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учебных часов – </w:t>
      </w:r>
      <w:r w:rsidR="00D94458">
        <w:rPr>
          <w:rFonts w:ascii="Times New Roman" w:eastAsia="Times New Roman" w:hAnsi="Times New Roman" w:cs="Times New Roman"/>
          <w:sz w:val="28"/>
          <w:szCs w:val="28"/>
          <w:lang w:eastAsia="ru-RU"/>
        </w:rPr>
        <w:t>648</w:t>
      </w:r>
      <w:r w:rsidRPr="00310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часов. </w:t>
      </w:r>
      <w:r w:rsidR="00C07C4C" w:rsidRPr="00DC5A3F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C07C4C">
        <w:rPr>
          <w:rFonts w:ascii="Times New Roman" w:hAnsi="Times New Roman" w:cs="Times New Roman"/>
          <w:sz w:val="28"/>
          <w:szCs w:val="28"/>
        </w:rPr>
        <w:t xml:space="preserve">учебным планом занятия проводятся по расписанию.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занятий: </w:t>
      </w:r>
    </w:p>
    <w:p w:rsidR="006B61C6" w:rsidRPr="00220484" w:rsidRDefault="006B61C6" w:rsidP="002F2566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484">
        <w:rPr>
          <w:rFonts w:ascii="Times New Roman" w:eastAsia="Times New Roman" w:hAnsi="Times New Roman" w:cs="Times New Roman"/>
          <w:sz w:val="28"/>
          <w:szCs w:val="28"/>
          <w:lang w:eastAsia="ru-RU"/>
        </w:rPr>
        <w:t>1 год обучения</w:t>
      </w:r>
      <w:r w:rsidR="00801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D632B2" w:rsidRPr="0022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раза</w:t>
      </w:r>
      <w:r w:rsidR="008A524D" w:rsidRPr="0022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неделю по </w:t>
      </w:r>
      <w:r w:rsidR="008F777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A524D" w:rsidRPr="0022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C341D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966E4" w:rsidRPr="0022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каждое с перерывом </w:t>
      </w:r>
      <w:r w:rsidR="009966E4" w:rsidRPr="00D02D5A">
        <w:rPr>
          <w:rFonts w:ascii="Times New Roman" w:eastAsia="Times New Roman" w:hAnsi="Times New Roman" w:cs="Times New Roman"/>
          <w:sz w:val="28"/>
          <w:szCs w:val="28"/>
          <w:lang w:eastAsia="ru-RU"/>
        </w:rPr>
        <w:t>10 минут</w:t>
      </w:r>
      <w:r w:rsidR="008A524D" w:rsidRPr="0022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2204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занятия</w:t>
      </w:r>
      <w:r w:rsidR="008A524D" w:rsidRPr="0022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41D1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9966E4" w:rsidRPr="0022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</w:t>
      </w:r>
      <w:r w:rsidR="008A524D" w:rsidRPr="00220484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EE73F1" w:rsidRDefault="00D632B2" w:rsidP="002F2566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D5A">
        <w:rPr>
          <w:rFonts w:ascii="Times New Roman" w:eastAsia="Times New Roman" w:hAnsi="Times New Roman" w:cs="Times New Roman"/>
          <w:sz w:val="28"/>
          <w:szCs w:val="28"/>
          <w:lang w:eastAsia="ru-RU"/>
        </w:rPr>
        <w:t>2 год обучения</w:t>
      </w:r>
      <w:r w:rsidR="00801F7C" w:rsidRPr="00D02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73F1" w:rsidRPr="00D02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8F777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A524D" w:rsidRPr="00D02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в неделю по 2 часа</w:t>
      </w:r>
      <w:r w:rsidR="009966E4" w:rsidRPr="00D02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каждое с перерывом 10 минут (прод</w:t>
      </w:r>
      <w:r w:rsidR="0079666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олжительность занятия 45 минут)</w:t>
      </w:r>
      <w:r w:rsidR="00D944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94458" w:rsidRDefault="00D94458" w:rsidP="00D94458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</w:t>
      </w:r>
      <w:r w:rsidRPr="00D02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обучения -  </w:t>
      </w:r>
      <w:r w:rsidR="008F777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02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в неделю по </w:t>
      </w:r>
      <w:r w:rsidR="008F777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02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каждое с перерывом 10 минут (прод</w:t>
      </w:r>
      <w:r w:rsidR="004A22D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олжительность занятия 45 минут).</w:t>
      </w:r>
    </w:p>
    <w:p w:rsidR="00862C83" w:rsidRPr="001B17B9" w:rsidRDefault="00220484" w:rsidP="009C0944">
      <w:pPr>
        <w:pStyle w:val="Standard"/>
        <w:shd w:val="clear" w:color="auto" w:fill="FFFFFF"/>
        <w:spacing w:line="360" w:lineRule="auto"/>
        <w:ind w:right="12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  <w:r w:rsidR="00AC3214" w:rsidRPr="00310517">
        <w:rPr>
          <w:b/>
          <w:color w:val="000000"/>
          <w:sz w:val="28"/>
          <w:szCs w:val="28"/>
        </w:rPr>
        <w:t>Цель</w:t>
      </w:r>
      <w:r>
        <w:rPr>
          <w:b/>
          <w:color w:val="000000"/>
          <w:sz w:val="28"/>
          <w:szCs w:val="28"/>
        </w:rPr>
        <w:t xml:space="preserve"> программы</w:t>
      </w:r>
      <w:r w:rsidR="007944F2">
        <w:rPr>
          <w:b/>
          <w:color w:val="000000"/>
          <w:sz w:val="28"/>
          <w:szCs w:val="28"/>
        </w:rPr>
        <w:t xml:space="preserve"> –</w:t>
      </w:r>
      <w:r w:rsidR="00F2712A">
        <w:rPr>
          <w:b/>
          <w:color w:val="000000"/>
          <w:sz w:val="28"/>
          <w:szCs w:val="28"/>
        </w:rPr>
        <w:t xml:space="preserve"> </w:t>
      </w:r>
      <w:r w:rsidR="00862C83" w:rsidRPr="001B17B9">
        <w:rPr>
          <w:sz w:val="28"/>
          <w:szCs w:val="28"/>
        </w:rPr>
        <w:t>формирование психически и физически здоровой, нравственной личности, обладающей логическим мышлением, умеющей осуществлять ценностный выбор, способной к самосовершенствованию и спортивному росту.</w:t>
      </w:r>
    </w:p>
    <w:p w:rsidR="00862C83" w:rsidRPr="001B17B9" w:rsidRDefault="00862C83" w:rsidP="009C0944">
      <w:pPr>
        <w:pStyle w:val="Standard"/>
        <w:shd w:val="clear" w:color="auto" w:fill="FFFFFF"/>
        <w:spacing w:line="360" w:lineRule="auto"/>
        <w:ind w:right="12"/>
        <w:jc w:val="both"/>
        <w:rPr>
          <w:sz w:val="28"/>
          <w:szCs w:val="28"/>
        </w:rPr>
      </w:pPr>
      <w:r w:rsidRPr="001B17B9">
        <w:rPr>
          <w:sz w:val="28"/>
          <w:szCs w:val="28"/>
        </w:rPr>
        <w:t>Данная цель может быть достигнута через решение следующих задач:</w:t>
      </w:r>
    </w:p>
    <w:p w:rsidR="002C14D5" w:rsidRDefault="00CC0881" w:rsidP="002C14D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AC3214" w:rsidRPr="002C1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  <w:r w:rsidR="002C14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C14D5" w:rsidRDefault="002C14D5" w:rsidP="002C14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17B9" w:rsidRPr="002C1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развить логическое мышление, память, внимание, усидчивость и другие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положительные качества личности;</w:t>
      </w:r>
    </w:p>
    <w:p w:rsidR="001B17B9" w:rsidRPr="002C14D5" w:rsidRDefault="002C14D5" w:rsidP="002C14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17B9" w:rsidRPr="002C14D5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ввести в мир логической красоты и образного мышления, расширить представления об окружающем мире.</w:t>
      </w:r>
    </w:p>
    <w:p w:rsidR="00074AC2" w:rsidRDefault="00CC0881" w:rsidP="00FE6324">
      <w:pPr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08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5662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1E6F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оспитательные</w:t>
      </w:r>
      <w:r w:rsidR="005662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B17B9" w:rsidRPr="002C14D5" w:rsidRDefault="002C14D5" w:rsidP="002C14D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17B9" w:rsidRPr="002C14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привить любовь и интерес к шахматам, шашкам и учению в целом;</w:t>
      </w:r>
    </w:p>
    <w:p w:rsidR="001B17B9" w:rsidRPr="002C14D5" w:rsidRDefault="002C14D5" w:rsidP="002C14D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17B9" w:rsidRPr="002C14D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чувство товарищества, чувство личной ответствен</w:t>
      </w:r>
      <w:r w:rsidR="001B17B9" w:rsidRPr="002C14D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ности;</w:t>
      </w:r>
    </w:p>
    <w:p w:rsidR="001B17B9" w:rsidRPr="002C14D5" w:rsidRDefault="002C14D5" w:rsidP="002C14D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17B9" w:rsidRPr="002C14D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нравственные качества по отношению к окружаю</w:t>
      </w:r>
      <w:r w:rsidR="001B17B9" w:rsidRPr="002C14D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щим (доброжелательность, чувство товарищества, толерантность и т.д.).</w:t>
      </w:r>
    </w:p>
    <w:p w:rsidR="001B17B9" w:rsidRPr="002C14D5" w:rsidRDefault="002C14D5" w:rsidP="002C14D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17B9" w:rsidRPr="002C14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уважать соперника;</w:t>
      </w:r>
    </w:p>
    <w:p w:rsidR="001B17B9" w:rsidRPr="002C14D5" w:rsidRDefault="002C14D5" w:rsidP="002C14D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17B9" w:rsidRPr="002C14D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гражданскую позицию, патриотизм;</w:t>
      </w:r>
    </w:p>
    <w:p w:rsidR="001B17B9" w:rsidRPr="002C14D5" w:rsidRDefault="002C14D5" w:rsidP="002C14D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17B9" w:rsidRPr="002C14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приобщить ребенка к здоровому образу жизни.</w:t>
      </w:r>
    </w:p>
    <w:p w:rsidR="00CC0881" w:rsidRPr="00CC0881" w:rsidRDefault="00123673" w:rsidP="0012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AC3214" w:rsidRPr="00CC08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Обучающие:</w:t>
      </w:r>
    </w:p>
    <w:p w:rsidR="001B17B9" w:rsidRPr="002C14D5" w:rsidRDefault="002C14D5" w:rsidP="002C14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17B9" w:rsidRPr="002C14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историей шахмат, шашек;</w:t>
      </w:r>
    </w:p>
    <w:p w:rsidR="001B17B9" w:rsidRPr="002C14D5" w:rsidRDefault="002C14D5" w:rsidP="002C14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17B9" w:rsidRPr="002C14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о правилах проведения соревнований и правилах турнирного поведения;</w:t>
      </w:r>
    </w:p>
    <w:p w:rsidR="001B17B9" w:rsidRPr="002C14D5" w:rsidRDefault="002C14D5" w:rsidP="002C14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17B9" w:rsidRPr="002C14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навыкам шахматной и шашечной игры;</w:t>
      </w:r>
    </w:p>
    <w:p w:rsidR="001B17B9" w:rsidRPr="002C14D5" w:rsidRDefault="002C14D5" w:rsidP="002C14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17B9" w:rsidRPr="002C14D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повышению мастерства учащихся и выполнению нормативных спортивных разрядов по данному виду спорта</w:t>
      </w:r>
      <w:r w:rsidR="007F67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B17B9" w:rsidRPr="002C14D5" w:rsidRDefault="002C14D5" w:rsidP="002C14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17B9" w:rsidRPr="002C14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анализировать свои и чужие ошибки, учиться на них, выбирать из множества решений единственно правильное, планировать свою деятельность, работать самостоятельно.</w:t>
      </w:r>
    </w:p>
    <w:p w:rsidR="00C318D9" w:rsidRPr="003D5FEA" w:rsidRDefault="00AF5A84" w:rsidP="002F2566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AC3214" w:rsidRPr="003105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318D9" w:rsidRPr="00185C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FE6324" w:rsidRPr="00AC7DB6" w:rsidRDefault="003D5FEA" w:rsidP="00185C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1B17B9">
        <w:rPr>
          <w:rFonts w:ascii="Times New Roman" w:hAnsi="Times New Roman"/>
          <w:sz w:val="28"/>
          <w:szCs w:val="28"/>
        </w:rPr>
        <w:t>Результатом освоения программы являются целевые ориентиры</w:t>
      </w:r>
      <w:r w:rsidR="00725C4D">
        <w:rPr>
          <w:rFonts w:ascii="Times New Roman" w:hAnsi="Times New Roman"/>
          <w:sz w:val="28"/>
          <w:szCs w:val="28"/>
        </w:rPr>
        <w:t xml:space="preserve">. </w:t>
      </w:r>
      <w:r w:rsidR="00165987">
        <w:rPr>
          <w:rFonts w:ascii="Times New Roman" w:hAnsi="Times New Roman"/>
          <w:sz w:val="28"/>
          <w:szCs w:val="28"/>
        </w:rPr>
        <w:t xml:space="preserve">Итогом реализации дополнительной образовательной программы является организация тренировочных турниров, соревнований. </w:t>
      </w:r>
      <w:r w:rsidR="00FE6324">
        <w:rPr>
          <w:rFonts w:ascii="Times New Roman" w:eastAsia="Times New Roman" w:hAnsi="Times New Roman" w:cs="Times New Roman"/>
          <w:sz w:val="28"/>
          <w:szCs w:val="28"/>
          <w:lang w:eastAsia="ru-RU"/>
        </w:rPr>
        <w:t>К к</w:t>
      </w:r>
      <w:r w:rsidR="007F67AC">
        <w:rPr>
          <w:rFonts w:ascii="Times New Roman" w:eastAsia="Times New Roman" w:hAnsi="Times New Roman" w:cs="Times New Roman"/>
          <w:sz w:val="28"/>
          <w:szCs w:val="28"/>
          <w:lang w:eastAsia="ru-RU"/>
        </w:rPr>
        <w:t>онцу всего курса обучения учащие</w:t>
      </w:r>
      <w:r w:rsidR="00FE6324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9F50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A71FA" w:rsidRDefault="00AF5A84" w:rsidP="00AA71FA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AA7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должн</w:t>
      </w:r>
      <w:r w:rsidR="00123673" w:rsidRPr="00AA7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AA7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знать:</w:t>
      </w:r>
    </w:p>
    <w:p w:rsidR="00AA71FA" w:rsidRDefault="00AA71FA" w:rsidP="00AA71FA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71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техники безопасности;</w:t>
      </w:r>
    </w:p>
    <w:p w:rsidR="00914251" w:rsidRDefault="00914251" w:rsidP="00AA71FA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знание шахматных и шашечных терминов;</w:t>
      </w:r>
    </w:p>
    <w:p w:rsidR="00914251" w:rsidRDefault="00914251" w:rsidP="00AA71FA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названий шахматных фигур;</w:t>
      </w:r>
    </w:p>
    <w:p w:rsidR="00AA71FA" w:rsidRDefault="00AA71FA" w:rsidP="00AA71FA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71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 в шахматы, шашки;</w:t>
      </w:r>
    </w:p>
    <w:p w:rsidR="00AA71FA" w:rsidRDefault="00AA71FA" w:rsidP="00AA71FA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71F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 развития шахмат, шашек в России;</w:t>
      </w:r>
    </w:p>
    <w:p w:rsidR="00AA71FA" w:rsidRDefault="00AA71FA" w:rsidP="00AA71FA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71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соревнований;</w:t>
      </w:r>
    </w:p>
    <w:p w:rsidR="00AA71FA" w:rsidRDefault="00AA71FA" w:rsidP="00AA71FA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71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присвоения спортивных разрядов;</w:t>
      </w:r>
    </w:p>
    <w:p w:rsidR="00AA71FA" w:rsidRDefault="00AA71FA" w:rsidP="00AA71FA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71F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тактику и технику игры в шахматы, шашки;</w:t>
      </w:r>
    </w:p>
    <w:p w:rsidR="00AA71FA" w:rsidRPr="00AA71FA" w:rsidRDefault="00AA71FA" w:rsidP="00AA71FA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71F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стратегии шахматно-шашечной игры.</w:t>
      </w:r>
    </w:p>
    <w:p w:rsidR="00115699" w:rsidRDefault="00AF5A84" w:rsidP="00115699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1156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</w:t>
      </w:r>
      <w:r w:rsidR="00123673" w:rsidRPr="001156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ны</w:t>
      </w:r>
      <w:r w:rsidRPr="001156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уметь: </w:t>
      </w:r>
    </w:p>
    <w:p w:rsidR="00115699" w:rsidRDefault="00115699" w:rsidP="00115699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A71FA" w:rsidRPr="001156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спортивным инвентарём;</w:t>
      </w:r>
    </w:p>
    <w:p w:rsidR="00115699" w:rsidRDefault="00115699" w:rsidP="00115699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A71FA" w:rsidRPr="0011569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композиции;</w:t>
      </w:r>
    </w:p>
    <w:p w:rsidR="00914251" w:rsidRDefault="00914251" w:rsidP="00115699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ориентироваться на шашечной и шахматной досках;</w:t>
      </w:r>
    </w:p>
    <w:p w:rsidR="00115699" w:rsidRDefault="00115699" w:rsidP="00115699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A71FA" w:rsidRPr="0011569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навыками игры в шахматы, шашки;</w:t>
      </w:r>
    </w:p>
    <w:p w:rsidR="00115699" w:rsidRDefault="00115699" w:rsidP="00115699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A71FA" w:rsidRPr="0011569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навыками окончания пар</w:t>
      </w:r>
      <w:r w:rsidR="00F551E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A71FA" w:rsidRPr="00115699">
        <w:rPr>
          <w:rFonts w:ascii="Times New Roman" w:eastAsia="Times New Roman" w:hAnsi="Times New Roman" w:cs="Times New Roman"/>
          <w:sz w:val="28"/>
          <w:szCs w:val="28"/>
          <w:lang w:eastAsia="ru-RU"/>
        </w:rPr>
        <w:t>ий;</w:t>
      </w:r>
    </w:p>
    <w:p w:rsidR="00AA71FA" w:rsidRDefault="00115699" w:rsidP="00115699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A71FA" w:rsidRPr="0011569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и решать композиционные задачи;</w:t>
      </w:r>
    </w:p>
    <w:p w:rsidR="00914251" w:rsidRPr="00115699" w:rsidRDefault="00914251" w:rsidP="00115699">
      <w:pPr>
        <w:spacing w:after="0" w:line="360" w:lineRule="auto"/>
        <w:ind w:right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анализировать, абстрактно и логически мыслить, применять фантазию.</w:t>
      </w:r>
    </w:p>
    <w:p w:rsidR="00C95FF3" w:rsidRPr="00310517" w:rsidRDefault="009F50CD" w:rsidP="009F50CD">
      <w:pPr>
        <w:tabs>
          <w:tab w:val="left" w:pos="899"/>
        </w:tabs>
        <w:spacing w:after="0" w:line="360" w:lineRule="auto"/>
        <w:ind w:right="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C318D9" w:rsidRPr="009F50C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личностные результаты</w:t>
      </w:r>
      <w:r w:rsidR="00C318D9" w:rsidRPr="00AF5A84">
        <w:rPr>
          <w:rFonts w:ascii="Times New Roman" w:hAnsi="Times New Roman" w:cs="Times New Roman"/>
          <w:sz w:val="28"/>
          <w:szCs w:val="28"/>
          <w:lang w:eastAsia="ru-RU"/>
        </w:rPr>
        <w:t xml:space="preserve"> - активное включение в общение и взаимодействие со сверстниками на принципах</w:t>
      </w:r>
      <w:r w:rsidR="00C318D9" w:rsidRPr="00310517">
        <w:rPr>
          <w:rFonts w:ascii="Times New Roman" w:hAnsi="Times New Roman" w:cs="Times New Roman"/>
          <w:sz w:val="28"/>
          <w:szCs w:val="28"/>
          <w:lang w:eastAsia="ru-RU"/>
        </w:rPr>
        <w:t xml:space="preserve"> уважения и доброжелательности, взаимопомощи и сопереживания, проявление</w:t>
      </w:r>
      <w:r w:rsidR="00E959DA" w:rsidRPr="00310517">
        <w:rPr>
          <w:rFonts w:ascii="Times New Roman" w:hAnsi="Times New Roman" w:cs="Times New Roman"/>
          <w:sz w:val="28"/>
          <w:szCs w:val="28"/>
          <w:lang w:eastAsia="ru-RU"/>
        </w:rPr>
        <w:t xml:space="preserve"> положительных качеств личности и управление своими эмоциями, </w:t>
      </w:r>
      <w:r w:rsidR="00C318D9" w:rsidRPr="00310517">
        <w:rPr>
          <w:rFonts w:ascii="Times New Roman" w:hAnsi="Times New Roman" w:cs="Times New Roman"/>
          <w:sz w:val="28"/>
          <w:szCs w:val="28"/>
          <w:lang w:eastAsia="ru-RU"/>
        </w:rPr>
        <w:t>проявление дисциплинированности, трудолюбия и упорства в достижении целей.</w:t>
      </w:r>
      <w:r w:rsidR="00E959DA" w:rsidRPr="003105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959BB" w:rsidRDefault="00AF5A84" w:rsidP="005662A3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C318D9" w:rsidRPr="00A031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 результаты</w:t>
      </w:r>
      <w:r w:rsidR="00EC2AB3" w:rsidRPr="00A031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90FA6" w:rsidRPr="00A031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="00EC2A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031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</w:t>
      </w:r>
      <w:r w:rsidR="00F959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способы достижения результата; </w:t>
      </w:r>
    </w:p>
    <w:p w:rsidR="005662A3" w:rsidRDefault="00F959BB" w:rsidP="005662A3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формирование познавательной мотивации в процессе обучения;</w:t>
      </w:r>
    </w:p>
    <w:p w:rsidR="00E90FA6" w:rsidRPr="00F959BB" w:rsidRDefault="00F959BB" w:rsidP="00F959BB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способствование интеллектуальному развитию обучающихся, развитие у них логического и образного мышления</w:t>
      </w:r>
      <w:r w:rsidR="00E62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памяти, внимания, усидчивости.</w:t>
      </w:r>
    </w:p>
    <w:p w:rsidR="00F76EA1" w:rsidRDefault="00E62F03" w:rsidP="00F76EA1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AF5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C318D9" w:rsidRPr="00A031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предметные результаты</w:t>
      </w:r>
      <w:r w:rsidR="00EC2AB3" w:rsidRPr="00A03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5C4D" w:rsidRPr="00A0315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C2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9B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учащимся теоретические знания по шашечной, шахматной игре</w:t>
      </w:r>
      <w:r w:rsidR="00FA6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рассказать о правилах проведения соревнований и правилах турнирного поведения;</w:t>
      </w:r>
    </w:p>
    <w:p w:rsidR="00FA6336" w:rsidRDefault="00FA6336" w:rsidP="00F76EA1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овладению ребятами всеми элементами шашечной, шахматной тактики и техникой расчета вариантов в практической игре;</w:t>
      </w:r>
    </w:p>
    <w:p w:rsidR="003E401A" w:rsidRDefault="00FA6336" w:rsidP="00F76EA1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5719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обучающимися стратегических основ шахматной игры, методов долгосрочного и краткосрочного планирования действий во время партии;</w:t>
      </w:r>
    </w:p>
    <w:p w:rsidR="00725C4D" w:rsidRPr="0055719E" w:rsidRDefault="0055719E" w:rsidP="00F76EA1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комплексное формирование основ шахматной культуры. </w:t>
      </w:r>
    </w:p>
    <w:p w:rsidR="00C318D9" w:rsidRDefault="00EF5E48" w:rsidP="007A645F">
      <w:pPr>
        <w:spacing w:after="0" w:line="360" w:lineRule="auto"/>
        <w:ind w:right="12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959DA" w:rsidRPr="00B653B3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5C4A46" w:rsidRPr="005C4A46" w:rsidRDefault="005C4A46" w:rsidP="002F2566">
      <w:pPr>
        <w:spacing w:after="0" w:line="360" w:lineRule="auto"/>
        <w:ind w:right="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проводятся по установленному расписанию. Для успешной реализации данной программы необходимы:</w:t>
      </w:r>
    </w:p>
    <w:p w:rsidR="00E959DA" w:rsidRDefault="005C4A46" w:rsidP="00162ED9">
      <w:pPr>
        <w:tabs>
          <w:tab w:val="center" w:pos="1729"/>
          <w:tab w:val="center" w:pos="306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959DA" w:rsidRPr="00162ED9">
        <w:rPr>
          <w:rFonts w:ascii="Times New Roman" w:hAnsi="Times New Roman" w:cs="Times New Roman"/>
          <w:b/>
          <w:sz w:val="28"/>
          <w:szCs w:val="28"/>
        </w:rPr>
        <w:t>1.Мате</w:t>
      </w:r>
      <w:r w:rsidR="00B222C8" w:rsidRPr="00162ED9">
        <w:rPr>
          <w:rFonts w:ascii="Times New Roman" w:hAnsi="Times New Roman" w:cs="Times New Roman"/>
          <w:b/>
          <w:sz w:val="28"/>
          <w:szCs w:val="28"/>
        </w:rPr>
        <w:t>риально-техническое обеспечение</w:t>
      </w:r>
    </w:p>
    <w:p w:rsidR="001570CE" w:rsidRDefault="001570CE" w:rsidP="00162ED9">
      <w:pPr>
        <w:tabs>
          <w:tab w:val="center" w:pos="1729"/>
          <w:tab w:val="center" w:pos="3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 (шахматный класс);</w:t>
      </w:r>
    </w:p>
    <w:p w:rsidR="001570CE" w:rsidRDefault="001570CE" w:rsidP="00162ED9">
      <w:pPr>
        <w:tabs>
          <w:tab w:val="center" w:pos="1729"/>
          <w:tab w:val="center" w:pos="3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стулья;</w:t>
      </w:r>
    </w:p>
    <w:p w:rsidR="001570CE" w:rsidRDefault="001570CE" w:rsidP="00162ED9">
      <w:pPr>
        <w:tabs>
          <w:tab w:val="center" w:pos="1729"/>
          <w:tab w:val="center" w:pos="3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стеллаж для хранения шахматных принадлежностей.</w:t>
      </w:r>
    </w:p>
    <w:p w:rsidR="001570CE" w:rsidRDefault="001570CE" w:rsidP="001570CE">
      <w:pPr>
        <w:spacing w:before="20" w:after="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шашечные, шахматные столы</w:t>
      </w:r>
      <w:r w:rsidR="002453D2">
        <w:rPr>
          <w:rFonts w:ascii="Times New Roman" w:hAnsi="Times New Roman" w:cs="Times New Roman"/>
          <w:sz w:val="28"/>
          <w:szCs w:val="28"/>
        </w:rPr>
        <w:t>;</w:t>
      </w:r>
    </w:p>
    <w:p w:rsidR="002453D2" w:rsidRDefault="002453D2" w:rsidP="002453D2">
      <w:pPr>
        <w:spacing w:before="20" w:after="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62ED9">
        <w:rPr>
          <w:rFonts w:ascii="Times New Roman" w:hAnsi="Times New Roman" w:cs="Times New Roman"/>
          <w:sz w:val="28"/>
          <w:szCs w:val="28"/>
        </w:rPr>
        <w:t>настенная доска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70CE" w:rsidRPr="001570CE" w:rsidRDefault="001570CE" w:rsidP="002F5825">
      <w:pPr>
        <w:spacing w:before="20" w:after="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Учебно-практическое оборудование</w:t>
      </w:r>
    </w:p>
    <w:p w:rsidR="00162ED9" w:rsidRPr="00162ED9" w:rsidRDefault="00162ED9" w:rsidP="001570CE">
      <w:pPr>
        <w:spacing w:before="20" w:after="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62ED9">
        <w:rPr>
          <w:rFonts w:ascii="Times New Roman" w:hAnsi="Times New Roman" w:cs="Times New Roman"/>
          <w:sz w:val="28"/>
          <w:szCs w:val="28"/>
        </w:rPr>
        <w:t>демонстрационная доска для разбора партий и позиций с большим количеством занимающихся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2ED9" w:rsidRPr="00162ED9" w:rsidRDefault="00162ED9" w:rsidP="00162ED9">
      <w:pPr>
        <w:spacing w:before="20" w:after="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62ED9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ашечные - шахматные часы (10 шт.);</w:t>
      </w:r>
    </w:p>
    <w:p w:rsidR="00162ED9" w:rsidRPr="00162ED9" w:rsidRDefault="00162ED9" w:rsidP="00162ED9">
      <w:pPr>
        <w:spacing w:before="20" w:after="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62ED9">
        <w:rPr>
          <w:rFonts w:ascii="Times New Roman" w:hAnsi="Times New Roman" w:cs="Times New Roman"/>
          <w:sz w:val="28"/>
          <w:szCs w:val="28"/>
        </w:rPr>
        <w:t>ком</w:t>
      </w:r>
      <w:r>
        <w:rPr>
          <w:rFonts w:ascii="Times New Roman" w:hAnsi="Times New Roman" w:cs="Times New Roman"/>
          <w:sz w:val="28"/>
          <w:szCs w:val="28"/>
        </w:rPr>
        <w:t>плекты шашек с досками (20 шт.);</w:t>
      </w:r>
    </w:p>
    <w:p w:rsidR="00162ED9" w:rsidRPr="00162ED9" w:rsidRDefault="00162ED9" w:rsidP="00162ED9">
      <w:pPr>
        <w:spacing w:before="20" w:after="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62ED9">
        <w:rPr>
          <w:rFonts w:ascii="Times New Roman" w:hAnsi="Times New Roman" w:cs="Times New Roman"/>
          <w:sz w:val="28"/>
          <w:szCs w:val="28"/>
        </w:rPr>
        <w:t>комп</w:t>
      </w:r>
      <w:r>
        <w:rPr>
          <w:rFonts w:ascii="Times New Roman" w:hAnsi="Times New Roman" w:cs="Times New Roman"/>
          <w:sz w:val="28"/>
          <w:szCs w:val="28"/>
        </w:rPr>
        <w:t>лекты шахмат с досками (20 шт.);</w:t>
      </w:r>
    </w:p>
    <w:p w:rsidR="001570CE" w:rsidRDefault="00162ED9" w:rsidP="001570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таблицы к различным турнирам</w:t>
      </w:r>
      <w:r w:rsidR="001570CE">
        <w:rPr>
          <w:rFonts w:ascii="Times New Roman" w:hAnsi="Times New Roman" w:cs="Times New Roman"/>
          <w:sz w:val="28"/>
          <w:szCs w:val="28"/>
        </w:rPr>
        <w:t>.</w:t>
      </w:r>
    </w:p>
    <w:p w:rsidR="001570CE" w:rsidRPr="001570CE" w:rsidRDefault="001570CE" w:rsidP="001570CE">
      <w:pPr>
        <w:pStyle w:val="3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1570CE">
        <w:rPr>
          <w:rFonts w:ascii="Times New Roman" w:hAnsi="Times New Roman" w:cs="Times New Roman"/>
          <w:b/>
          <w:color w:val="0D0D0D"/>
          <w:sz w:val="28"/>
          <w:szCs w:val="28"/>
        </w:rPr>
        <w:t>Технические средства обучения:</w:t>
      </w:r>
    </w:p>
    <w:p w:rsidR="001570CE" w:rsidRDefault="004E741E" w:rsidP="001570CE">
      <w:pPr>
        <w:pStyle w:val="3"/>
        <w:spacing w:after="0" w:line="360" w:lineRule="auto"/>
        <w:ind w:left="0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- ноутбук с выходом в интернет;</w:t>
      </w:r>
    </w:p>
    <w:p w:rsidR="001570CE" w:rsidRPr="001570CE" w:rsidRDefault="004E741E" w:rsidP="001570CE">
      <w:pPr>
        <w:pStyle w:val="3"/>
        <w:spacing w:after="0" w:line="360" w:lineRule="auto"/>
        <w:ind w:left="0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- фотоаппарат (видеокамера).</w:t>
      </w:r>
      <w:r w:rsidR="001570CE" w:rsidRPr="001570C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</w:p>
    <w:p w:rsidR="00C318D9" w:rsidRPr="001570CE" w:rsidRDefault="001570CE" w:rsidP="001570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D5FE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222C8" w:rsidRPr="00A0315C">
        <w:rPr>
          <w:rFonts w:ascii="Times New Roman" w:hAnsi="Times New Roman" w:cs="Times New Roman"/>
          <w:b/>
          <w:sz w:val="28"/>
          <w:szCs w:val="28"/>
        </w:rPr>
        <w:t>2.Информационное обеспечение</w:t>
      </w:r>
    </w:p>
    <w:p w:rsidR="00B222C8" w:rsidRDefault="00B222C8" w:rsidP="002F2566">
      <w:pPr>
        <w:spacing w:after="0" w:line="360" w:lineRule="auto"/>
        <w:ind w:right="127"/>
        <w:jc w:val="both"/>
        <w:rPr>
          <w:rFonts w:ascii="Times New Roman" w:hAnsi="Times New Roman" w:cs="Times New Roman"/>
          <w:sz w:val="28"/>
          <w:szCs w:val="28"/>
        </w:rPr>
      </w:pPr>
      <w:r w:rsidRPr="00310517">
        <w:rPr>
          <w:rFonts w:ascii="Times New Roman" w:hAnsi="Times New Roman" w:cs="Times New Roman"/>
          <w:sz w:val="28"/>
          <w:szCs w:val="28"/>
        </w:rPr>
        <w:t>При подготовке к занятиям и для самообразования используются материалы:</w:t>
      </w:r>
    </w:p>
    <w:p w:rsidR="00992C45" w:rsidRDefault="001570CE" w:rsidP="003415E4">
      <w:pPr>
        <w:pStyle w:val="3"/>
        <w:spacing w:after="0" w:line="360" w:lineRule="auto"/>
        <w:ind w:left="0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color w:val="0D0D0D"/>
          <w:sz w:val="28"/>
          <w:szCs w:val="28"/>
        </w:rPr>
        <w:lastRenderedPageBreak/>
        <w:t>Учебно-методический материал:</w:t>
      </w:r>
    </w:p>
    <w:p w:rsidR="00727E95" w:rsidRDefault="00727E95" w:rsidP="003415E4">
      <w:pPr>
        <w:pStyle w:val="3"/>
        <w:spacing w:after="0" w:line="360" w:lineRule="auto"/>
        <w:ind w:left="0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- сайт Федерации шашек России: </w:t>
      </w:r>
      <w:r w:rsidR="003E7B91">
        <w:rPr>
          <w:rFonts w:ascii="Times New Roman" w:hAnsi="Times New Roman" w:cs="Times New Roman"/>
          <w:color w:val="0D0D0D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color w:val="0D0D0D"/>
          <w:sz w:val="28"/>
          <w:szCs w:val="28"/>
          <w:lang w:val="en-US"/>
        </w:rPr>
        <w:t>ttps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: // </w:t>
      </w:r>
      <w:r>
        <w:rPr>
          <w:rFonts w:ascii="Times New Roman" w:hAnsi="Times New Roman" w:cs="Times New Roman"/>
          <w:color w:val="0D0D0D"/>
          <w:sz w:val="28"/>
          <w:szCs w:val="28"/>
          <w:lang w:val="en-US"/>
        </w:rPr>
        <w:t>shashki</w:t>
      </w:r>
      <w:r>
        <w:rPr>
          <w:rFonts w:ascii="Times New Roman" w:hAnsi="Times New Roman" w:cs="Times New Roman"/>
          <w:color w:val="0D0D0D"/>
          <w:sz w:val="28"/>
          <w:szCs w:val="28"/>
        </w:rPr>
        <w:t>.</w:t>
      </w:r>
      <w:r>
        <w:rPr>
          <w:rFonts w:ascii="Times New Roman" w:hAnsi="Times New Roman" w:cs="Times New Roman"/>
          <w:color w:val="0D0D0D"/>
          <w:sz w:val="28"/>
          <w:szCs w:val="28"/>
          <w:lang w:val="en-US"/>
        </w:rPr>
        <w:t>ru</w:t>
      </w:r>
      <w:r w:rsidRPr="00727E95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/>
          <w:sz w:val="28"/>
          <w:szCs w:val="28"/>
        </w:rPr>
        <w:t>(образовательная функция «уроки / видео</w:t>
      </w:r>
      <w:r w:rsidR="008D7BE1" w:rsidRPr="008D7BE1">
        <w:rPr>
          <w:rFonts w:ascii="Times New Roman" w:hAnsi="Times New Roman" w:cs="Times New Roman"/>
          <w:color w:val="0D0D0D"/>
          <w:sz w:val="28"/>
          <w:szCs w:val="28"/>
        </w:rPr>
        <w:t>-</w:t>
      </w:r>
      <w:r>
        <w:rPr>
          <w:rFonts w:ascii="Times New Roman" w:hAnsi="Times New Roman" w:cs="Times New Roman"/>
          <w:color w:val="0D0D0D"/>
          <w:sz w:val="28"/>
          <w:szCs w:val="28"/>
        </w:rPr>
        <w:t>уроки»);</w:t>
      </w:r>
    </w:p>
    <w:p w:rsidR="008D7BE1" w:rsidRDefault="00727E95" w:rsidP="003415E4">
      <w:pPr>
        <w:pStyle w:val="3"/>
        <w:spacing w:after="0" w:line="360" w:lineRule="auto"/>
        <w:ind w:left="0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-</w:t>
      </w:r>
      <w:r w:rsidR="008D7BE1">
        <w:rPr>
          <w:rFonts w:ascii="Times New Roman" w:hAnsi="Times New Roman" w:cs="Times New Roman"/>
          <w:color w:val="0D0D0D"/>
          <w:sz w:val="28"/>
          <w:szCs w:val="28"/>
        </w:rPr>
        <w:t xml:space="preserve"> сайт Федерации шахмат России: </w:t>
      </w:r>
      <w:r w:rsidR="003E7B91">
        <w:rPr>
          <w:rFonts w:ascii="Times New Roman" w:hAnsi="Times New Roman" w:cs="Times New Roman"/>
          <w:color w:val="0D0D0D"/>
          <w:sz w:val="28"/>
          <w:szCs w:val="28"/>
          <w:lang w:val="en-US"/>
        </w:rPr>
        <w:t>h</w:t>
      </w:r>
      <w:r w:rsidR="008D7BE1">
        <w:rPr>
          <w:rFonts w:ascii="Times New Roman" w:hAnsi="Times New Roman" w:cs="Times New Roman"/>
          <w:color w:val="0D0D0D"/>
          <w:sz w:val="28"/>
          <w:szCs w:val="28"/>
          <w:lang w:val="en-US"/>
        </w:rPr>
        <w:t>ttps</w:t>
      </w:r>
      <w:r w:rsidR="008D7BE1">
        <w:rPr>
          <w:rFonts w:ascii="Times New Roman" w:hAnsi="Times New Roman" w:cs="Times New Roman"/>
          <w:color w:val="0D0D0D"/>
          <w:sz w:val="28"/>
          <w:szCs w:val="28"/>
        </w:rPr>
        <w:t>: //</w:t>
      </w:r>
      <w:r w:rsidR="008D7BE1" w:rsidRPr="008D7BE1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="008D7BE1">
        <w:rPr>
          <w:rFonts w:ascii="Times New Roman" w:hAnsi="Times New Roman" w:cs="Times New Roman"/>
          <w:color w:val="0D0D0D"/>
          <w:sz w:val="28"/>
          <w:szCs w:val="28"/>
          <w:lang w:val="en-US"/>
        </w:rPr>
        <w:t>ruchess</w:t>
      </w:r>
      <w:r w:rsidR="008D7BE1" w:rsidRPr="008D7BE1">
        <w:rPr>
          <w:rFonts w:ascii="Times New Roman" w:hAnsi="Times New Roman" w:cs="Times New Roman"/>
          <w:color w:val="0D0D0D"/>
          <w:sz w:val="28"/>
          <w:szCs w:val="28"/>
        </w:rPr>
        <w:t>.</w:t>
      </w:r>
      <w:r w:rsidR="008D7BE1">
        <w:rPr>
          <w:rFonts w:ascii="Times New Roman" w:hAnsi="Times New Roman" w:cs="Times New Roman"/>
          <w:color w:val="0D0D0D"/>
          <w:sz w:val="28"/>
          <w:szCs w:val="28"/>
          <w:lang w:val="en-US"/>
        </w:rPr>
        <w:t>ru</w:t>
      </w:r>
      <w:r w:rsidR="003E7B91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="008D7BE1">
        <w:rPr>
          <w:rFonts w:ascii="Times New Roman" w:hAnsi="Times New Roman" w:cs="Times New Roman"/>
          <w:color w:val="0D0D0D"/>
          <w:sz w:val="28"/>
          <w:szCs w:val="28"/>
        </w:rPr>
        <w:t>(образовательная функция «уроки / видео-уроки);</w:t>
      </w:r>
    </w:p>
    <w:p w:rsidR="003415E4" w:rsidRDefault="008D7BE1" w:rsidP="003415E4">
      <w:pPr>
        <w:pStyle w:val="3"/>
        <w:spacing w:after="0" w:line="360" w:lineRule="auto"/>
        <w:ind w:left="0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- сайт Шахматной федерации Приморского края: </w:t>
      </w:r>
      <w:r w:rsidR="003E7B91">
        <w:rPr>
          <w:rFonts w:ascii="Times New Roman" w:hAnsi="Times New Roman" w:cs="Times New Roman"/>
          <w:color w:val="0D0D0D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color w:val="0D0D0D"/>
          <w:sz w:val="28"/>
          <w:szCs w:val="28"/>
          <w:lang w:val="en-US"/>
        </w:rPr>
        <w:t>ttps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: // </w:t>
      </w:r>
      <w:r>
        <w:rPr>
          <w:rFonts w:ascii="Times New Roman" w:hAnsi="Times New Roman" w:cs="Times New Roman"/>
          <w:color w:val="0D0D0D"/>
          <w:sz w:val="28"/>
          <w:szCs w:val="28"/>
          <w:lang w:val="en-US"/>
        </w:rPr>
        <w:t>xchess</w:t>
      </w:r>
      <w:r w:rsidRPr="008D7BE1">
        <w:rPr>
          <w:rFonts w:ascii="Times New Roman" w:hAnsi="Times New Roman" w:cs="Times New Roman"/>
          <w:color w:val="0D0D0D"/>
          <w:sz w:val="28"/>
          <w:szCs w:val="28"/>
        </w:rPr>
        <w:t>.</w:t>
      </w:r>
      <w:r>
        <w:rPr>
          <w:rFonts w:ascii="Times New Roman" w:hAnsi="Times New Roman" w:cs="Times New Roman"/>
          <w:color w:val="0D0D0D"/>
          <w:sz w:val="28"/>
          <w:szCs w:val="28"/>
          <w:lang w:val="en-US"/>
        </w:rPr>
        <w:t>ru</w:t>
      </w:r>
      <w:r w:rsidRPr="008D7BE1">
        <w:rPr>
          <w:rFonts w:ascii="Times New Roman" w:hAnsi="Times New Roman" w:cs="Times New Roman"/>
          <w:color w:val="0D0D0D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D0D0D"/>
          <w:sz w:val="28"/>
          <w:szCs w:val="28"/>
        </w:rPr>
        <w:t>положения о соревнованиях различного уровня);</w:t>
      </w:r>
    </w:p>
    <w:p w:rsidR="003415E4" w:rsidRDefault="003415E4" w:rsidP="003415E4">
      <w:pPr>
        <w:pStyle w:val="3"/>
        <w:spacing w:after="0" w:line="360" w:lineRule="auto"/>
        <w:ind w:left="0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- социальная сеть работников образования: </w:t>
      </w:r>
      <w:r>
        <w:rPr>
          <w:rFonts w:ascii="Times New Roman" w:hAnsi="Times New Roman" w:cs="Times New Roman"/>
          <w:color w:val="0D0D0D"/>
          <w:sz w:val="28"/>
          <w:szCs w:val="28"/>
          <w:lang w:val="en-US"/>
        </w:rPr>
        <w:t>nsportal</w:t>
      </w:r>
      <w:r w:rsidRPr="003415E4">
        <w:rPr>
          <w:rFonts w:ascii="Times New Roman" w:hAnsi="Times New Roman" w:cs="Times New Roman"/>
          <w:color w:val="0D0D0D"/>
          <w:sz w:val="28"/>
          <w:szCs w:val="28"/>
        </w:rPr>
        <w:t>.</w:t>
      </w:r>
      <w:r>
        <w:rPr>
          <w:rFonts w:ascii="Times New Roman" w:hAnsi="Times New Roman" w:cs="Times New Roman"/>
          <w:color w:val="0D0D0D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color w:val="0D0D0D"/>
          <w:sz w:val="28"/>
          <w:szCs w:val="28"/>
        </w:rPr>
        <w:t>;</w:t>
      </w:r>
      <w:r w:rsidR="008D7BE1" w:rsidRPr="008D7BE1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</w:p>
    <w:p w:rsidR="004067D3" w:rsidRPr="00ED2530" w:rsidRDefault="00590E02" w:rsidP="003415E4">
      <w:pPr>
        <w:pStyle w:val="3"/>
        <w:spacing w:after="0" w:line="360" w:lineRule="auto"/>
        <w:ind w:left="0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- Новости шахмат </w:t>
      </w:r>
      <w:r w:rsidRPr="00ED2530">
        <w:rPr>
          <w:rFonts w:ascii="Times New Roman" w:hAnsi="Times New Roman" w:cs="Times New Roman"/>
          <w:color w:val="0D0D0D"/>
          <w:sz w:val="28"/>
          <w:szCs w:val="28"/>
        </w:rPr>
        <w:t xml:space="preserve">// </w:t>
      </w:r>
      <w:r>
        <w:rPr>
          <w:rFonts w:ascii="Times New Roman" w:hAnsi="Times New Roman" w:cs="Times New Roman"/>
          <w:color w:val="0D0D0D"/>
          <w:sz w:val="28"/>
          <w:szCs w:val="28"/>
          <w:lang w:val="en-US"/>
        </w:rPr>
        <w:t>www</w:t>
      </w:r>
      <w:r w:rsidRPr="00ED2530">
        <w:rPr>
          <w:rFonts w:ascii="Times New Roman" w:hAnsi="Times New Roman" w:cs="Times New Roman"/>
          <w:color w:val="0D0D0D"/>
          <w:sz w:val="28"/>
          <w:szCs w:val="28"/>
        </w:rPr>
        <w:t>.</w:t>
      </w:r>
      <w:r>
        <w:rPr>
          <w:rFonts w:ascii="Times New Roman" w:hAnsi="Times New Roman" w:cs="Times New Roman"/>
          <w:color w:val="0D0D0D"/>
          <w:sz w:val="28"/>
          <w:szCs w:val="28"/>
          <w:lang w:val="en-US"/>
        </w:rPr>
        <w:t>chess</w:t>
      </w:r>
      <w:r w:rsidR="00ED2530" w:rsidRPr="00ED2530">
        <w:rPr>
          <w:rFonts w:ascii="Times New Roman" w:hAnsi="Times New Roman" w:cs="Times New Roman"/>
          <w:color w:val="0D0D0D"/>
          <w:sz w:val="28"/>
          <w:szCs w:val="28"/>
        </w:rPr>
        <w:t>-</w:t>
      </w:r>
      <w:r w:rsidR="00ED2530">
        <w:rPr>
          <w:rFonts w:ascii="Times New Roman" w:hAnsi="Times New Roman" w:cs="Times New Roman"/>
          <w:color w:val="0D0D0D"/>
          <w:sz w:val="28"/>
          <w:szCs w:val="28"/>
          <w:lang w:val="en-US"/>
        </w:rPr>
        <w:t>news</w:t>
      </w:r>
      <w:r w:rsidR="00ED2530" w:rsidRPr="00ED2530">
        <w:rPr>
          <w:rFonts w:ascii="Times New Roman" w:hAnsi="Times New Roman" w:cs="Times New Roman"/>
          <w:color w:val="0D0D0D"/>
          <w:sz w:val="28"/>
          <w:szCs w:val="28"/>
        </w:rPr>
        <w:t>.</w:t>
      </w:r>
      <w:r w:rsidR="00ED2530">
        <w:rPr>
          <w:rFonts w:ascii="Times New Roman" w:hAnsi="Times New Roman" w:cs="Times New Roman"/>
          <w:color w:val="0D0D0D"/>
          <w:sz w:val="28"/>
          <w:szCs w:val="28"/>
          <w:lang w:val="en-US"/>
        </w:rPr>
        <w:t>ru</w:t>
      </w:r>
      <w:r w:rsidR="00ED2530" w:rsidRPr="00ED2530">
        <w:rPr>
          <w:rFonts w:ascii="Times New Roman" w:hAnsi="Times New Roman" w:cs="Times New Roman"/>
          <w:color w:val="0D0D0D"/>
          <w:sz w:val="28"/>
          <w:szCs w:val="28"/>
        </w:rPr>
        <w:t>.</w:t>
      </w:r>
    </w:p>
    <w:p w:rsidR="004067D3" w:rsidRPr="003B3F42" w:rsidRDefault="003B3F42" w:rsidP="003415E4">
      <w:pPr>
        <w:pStyle w:val="3"/>
        <w:spacing w:after="0" w:line="360" w:lineRule="auto"/>
        <w:ind w:left="0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- сайт методических материалов </w:t>
      </w:r>
      <w:r w:rsidRPr="003B3F42">
        <w:rPr>
          <w:rFonts w:ascii="Times New Roman" w:hAnsi="Times New Roman" w:cs="Times New Roman"/>
          <w:color w:val="0D0D0D"/>
          <w:sz w:val="28"/>
          <w:szCs w:val="28"/>
        </w:rPr>
        <w:t xml:space="preserve">// </w:t>
      </w:r>
      <w:r>
        <w:rPr>
          <w:rFonts w:ascii="Times New Roman" w:hAnsi="Times New Roman" w:cs="Times New Roman"/>
          <w:color w:val="0D0D0D"/>
          <w:sz w:val="28"/>
          <w:szCs w:val="28"/>
          <w:lang w:val="en-US"/>
        </w:rPr>
        <w:t>www</w:t>
      </w:r>
      <w:r w:rsidRPr="003B3F42">
        <w:rPr>
          <w:rFonts w:ascii="Times New Roman" w:hAnsi="Times New Roman" w:cs="Times New Roman"/>
          <w:color w:val="0D0D0D"/>
          <w:sz w:val="28"/>
          <w:szCs w:val="28"/>
        </w:rPr>
        <w:t>.</w:t>
      </w:r>
      <w:r>
        <w:rPr>
          <w:rFonts w:ascii="Times New Roman" w:hAnsi="Times New Roman" w:cs="Times New Roman"/>
          <w:color w:val="0D0D0D"/>
          <w:sz w:val="28"/>
          <w:szCs w:val="28"/>
          <w:lang w:val="en-US"/>
        </w:rPr>
        <w:t>chess</w:t>
      </w:r>
      <w:r w:rsidRPr="003B3F42">
        <w:rPr>
          <w:rFonts w:ascii="Times New Roman" w:hAnsi="Times New Roman" w:cs="Times New Roman"/>
          <w:color w:val="0D0D0D"/>
          <w:sz w:val="28"/>
          <w:szCs w:val="28"/>
        </w:rPr>
        <w:t>-</w:t>
      </w:r>
      <w:r>
        <w:rPr>
          <w:rFonts w:ascii="Times New Roman" w:hAnsi="Times New Roman" w:cs="Times New Roman"/>
          <w:color w:val="0D0D0D"/>
          <w:sz w:val="28"/>
          <w:szCs w:val="28"/>
          <w:lang w:val="en-US"/>
        </w:rPr>
        <w:t>school</w:t>
      </w:r>
      <w:r w:rsidRPr="003B3F42">
        <w:rPr>
          <w:rFonts w:ascii="Times New Roman" w:hAnsi="Times New Roman" w:cs="Times New Roman"/>
          <w:color w:val="0D0D0D"/>
          <w:sz w:val="28"/>
          <w:szCs w:val="28"/>
        </w:rPr>
        <w:t>2008.</w:t>
      </w:r>
      <w:r>
        <w:rPr>
          <w:rFonts w:ascii="Times New Roman" w:hAnsi="Times New Roman" w:cs="Times New Roman"/>
          <w:color w:val="0D0D0D"/>
          <w:sz w:val="28"/>
          <w:szCs w:val="28"/>
          <w:lang w:val="en-US"/>
        </w:rPr>
        <w:t>narod</w:t>
      </w:r>
      <w:r w:rsidRPr="003B3F42">
        <w:rPr>
          <w:rFonts w:ascii="Times New Roman" w:hAnsi="Times New Roman" w:cs="Times New Roman"/>
          <w:color w:val="0D0D0D"/>
          <w:sz w:val="28"/>
          <w:szCs w:val="28"/>
        </w:rPr>
        <w:t>.</w:t>
      </w:r>
      <w:r>
        <w:rPr>
          <w:rFonts w:ascii="Times New Roman" w:hAnsi="Times New Roman" w:cs="Times New Roman"/>
          <w:color w:val="0D0D0D"/>
          <w:sz w:val="28"/>
          <w:szCs w:val="28"/>
          <w:lang w:val="en-US"/>
        </w:rPr>
        <w:t>ru</w:t>
      </w:r>
    </w:p>
    <w:p w:rsidR="00B413D3" w:rsidRPr="00ED2530" w:rsidRDefault="00B413D3" w:rsidP="003415E4">
      <w:pPr>
        <w:pStyle w:val="3"/>
        <w:spacing w:after="0" w:line="360" w:lineRule="auto"/>
        <w:ind w:left="0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- сайт </w:t>
      </w:r>
      <w:r w:rsidR="00ED2530">
        <w:rPr>
          <w:rFonts w:ascii="Times New Roman" w:hAnsi="Times New Roman" w:cs="Times New Roman"/>
          <w:color w:val="0D0D0D"/>
          <w:sz w:val="28"/>
          <w:szCs w:val="28"/>
        </w:rPr>
        <w:t xml:space="preserve">ФИДЕ </w:t>
      </w:r>
      <w:r w:rsidR="00ED2530" w:rsidRPr="00ED2530">
        <w:rPr>
          <w:rFonts w:ascii="Times New Roman" w:hAnsi="Times New Roman" w:cs="Times New Roman"/>
          <w:color w:val="0D0D0D"/>
          <w:sz w:val="28"/>
          <w:szCs w:val="28"/>
        </w:rPr>
        <w:t xml:space="preserve">// </w:t>
      </w:r>
      <w:r w:rsidR="00ED2530">
        <w:rPr>
          <w:rFonts w:ascii="Times New Roman" w:hAnsi="Times New Roman" w:cs="Times New Roman"/>
          <w:color w:val="0D0D0D"/>
          <w:sz w:val="28"/>
          <w:szCs w:val="28"/>
          <w:lang w:val="en-US"/>
        </w:rPr>
        <w:t>www</w:t>
      </w:r>
      <w:r w:rsidR="00ED2530" w:rsidRPr="00ED2530">
        <w:rPr>
          <w:rFonts w:ascii="Times New Roman" w:hAnsi="Times New Roman" w:cs="Times New Roman"/>
          <w:color w:val="0D0D0D"/>
          <w:sz w:val="28"/>
          <w:szCs w:val="28"/>
        </w:rPr>
        <w:t>.</w:t>
      </w:r>
      <w:r w:rsidR="00ED2530">
        <w:rPr>
          <w:rFonts w:ascii="Times New Roman" w:hAnsi="Times New Roman" w:cs="Times New Roman"/>
          <w:color w:val="0D0D0D"/>
          <w:sz w:val="28"/>
          <w:szCs w:val="28"/>
          <w:lang w:val="en-US"/>
        </w:rPr>
        <w:t>fide</w:t>
      </w:r>
      <w:r w:rsidR="00ED2530" w:rsidRPr="00ED2530">
        <w:rPr>
          <w:rFonts w:ascii="Times New Roman" w:hAnsi="Times New Roman" w:cs="Times New Roman"/>
          <w:color w:val="0D0D0D"/>
          <w:sz w:val="28"/>
          <w:szCs w:val="28"/>
        </w:rPr>
        <w:t>.</w:t>
      </w:r>
      <w:r w:rsidR="00ED2530">
        <w:rPr>
          <w:rFonts w:ascii="Times New Roman" w:hAnsi="Times New Roman" w:cs="Times New Roman"/>
          <w:color w:val="0D0D0D"/>
          <w:sz w:val="28"/>
          <w:szCs w:val="28"/>
          <w:lang w:val="en-US"/>
        </w:rPr>
        <w:t>com</w:t>
      </w:r>
      <w:r w:rsidR="00ED2530" w:rsidRPr="00ED2530">
        <w:rPr>
          <w:rFonts w:ascii="Times New Roman" w:hAnsi="Times New Roman" w:cs="Times New Roman"/>
          <w:color w:val="0D0D0D"/>
          <w:sz w:val="28"/>
          <w:szCs w:val="28"/>
        </w:rPr>
        <w:t>.</w:t>
      </w:r>
    </w:p>
    <w:p w:rsidR="00727E95" w:rsidRPr="008D7BE1" w:rsidRDefault="003415E4" w:rsidP="003415E4">
      <w:pPr>
        <w:pStyle w:val="3"/>
        <w:spacing w:after="0" w:line="360" w:lineRule="auto"/>
        <w:ind w:left="0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- учебно-методический комплект (УМК) задач по шашкам и шахматам;</w:t>
      </w:r>
      <w:r w:rsidR="008D7BE1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</w:p>
    <w:p w:rsidR="001570CE" w:rsidRPr="00162ED9" w:rsidRDefault="001570CE" w:rsidP="003415E4">
      <w:pPr>
        <w:spacing w:before="20" w:after="20" w:line="360" w:lineRule="auto"/>
        <w:rPr>
          <w:rFonts w:ascii="Times New Roman" w:hAnsi="Times New Roman" w:cs="Times New Roman"/>
          <w:sz w:val="28"/>
          <w:szCs w:val="28"/>
        </w:rPr>
      </w:pPr>
      <w:r w:rsidRPr="001570CE">
        <w:rPr>
          <w:rFonts w:ascii="Times New Roman" w:hAnsi="Times New Roman" w:cs="Times New Roman"/>
          <w:color w:val="0D0D0D"/>
          <w:sz w:val="28"/>
          <w:szCs w:val="28"/>
        </w:rPr>
        <w:t xml:space="preserve">- </w:t>
      </w:r>
      <w:r w:rsidRPr="00162ED9">
        <w:rPr>
          <w:rFonts w:ascii="Times New Roman" w:hAnsi="Times New Roman" w:cs="Times New Roman"/>
          <w:sz w:val="28"/>
          <w:szCs w:val="28"/>
        </w:rPr>
        <w:t>вопросники к конт</w:t>
      </w:r>
      <w:r>
        <w:rPr>
          <w:rFonts w:ascii="Times New Roman" w:hAnsi="Times New Roman" w:cs="Times New Roman"/>
          <w:sz w:val="28"/>
          <w:szCs w:val="28"/>
        </w:rPr>
        <w:t>рольным занятиям и викторинам;</w:t>
      </w:r>
    </w:p>
    <w:p w:rsidR="001570CE" w:rsidRPr="00162ED9" w:rsidRDefault="001570CE" w:rsidP="001570CE">
      <w:pPr>
        <w:spacing w:before="20" w:after="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62ED9">
        <w:rPr>
          <w:rFonts w:ascii="Times New Roman" w:hAnsi="Times New Roman" w:cs="Times New Roman"/>
          <w:sz w:val="28"/>
          <w:szCs w:val="28"/>
        </w:rPr>
        <w:t>слов</w:t>
      </w:r>
      <w:r>
        <w:rPr>
          <w:rFonts w:ascii="Times New Roman" w:hAnsi="Times New Roman" w:cs="Times New Roman"/>
          <w:sz w:val="28"/>
          <w:szCs w:val="28"/>
        </w:rPr>
        <w:t>арь шашечных-шахматных терминов;</w:t>
      </w:r>
    </w:p>
    <w:p w:rsidR="003415E4" w:rsidRDefault="001570CE" w:rsidP="001570CE">
      <w:pPr>
        <w:spacing w:before="20" w:after="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62ED9">
        <w:rPr>
          <w:rFonts w:ascii="Times New Roman" w:hAnsi="Times New Roman" w:cs="Times New Roman"/>
          <w:sz w:val="28"/>
          <w:szCs w:val="28"/>
        </w:rPr>
        <w:t>литература для самостоятельного</w:t>
      </w:r>
      <w:r w:rsidR="003415E4">
        <w:rPr>
          <w:rFonts w:ascii="Times New Roman" w:hAnsi="Times New Roman" w:cs="Times New Roman"/>
          <w:sz w:val="28"/>
          <w:szCs w:val="28"/>
        </w:rPr>
        <w:t xml:space="preserve"> изучения по шашкам и шахматам;</w:t>
      </w:r>
    </w:p>
    <w:p w:rsidR="003415E4" w:rsidRDefault="003415E4" w:rsidP="001570CE">
      <w:pPr>
        <w:spacing w:before="20" w:after="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презентации по шашкам и шахматам;</w:t>
      </w:r>
    </w:p>
    <w:p w:rsidR="003415E4" w:rsidRDefault="003415E4" w:rsidP="001570CE">
      <w:pPr>
        <w:spacing w:before="20" w:after="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информационного стенда.</w:t>
      </w:r>
    </w:p>
    <w:p w:rsidR="00990F98" w:rsidRPr="00B936D4" w:rsidRDefault="00576644" w:rsidP="003415E4">
      <w:pPr>
        <w:spacing w:after="0" w:line="360" w:lineRule="auto"/>
        <w:ind w:right="125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0315C">
        <w:rPr>
          <w:rFonts w:ascii="Times New Roman" w:hAnsi="Times New Roman" w:cs="Times New Roman"/>
          <w:b/>
          <w:sz w:val="28"/>
          <w:szCs w:val="28"/>
        </w:rPr>
        <w:t>Механизм оценки образовательных результатов</w:t>
      </w:r>
    </w:p>
    <w:p w:rsidR="00A75E28" w:rsidRDefault="00A75E28" w:rsidP="002936A0">
      <w:pPr>
        <w:tabs>
          <w:tab w:val="left" w:pos="0"/>
        </w:tabs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6D5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Способом определения результативности реализации программы дополнительного образования «Шашки - шахматы» является:</w:t>
      </w:r>
    </w:p>
    <w:p w:rsidR="006D56EC" w:rsidRDefault="006D56EC" w:rsidP="002936A0">
      <w:pPr>
        <w:tabs>
          <w:tab w:val="left" w:pos="0"/>
        </w:tabs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метод включенного педагогического наблюдения;</w:t>
      </w:r>
    </w:p>
    <w:p w:rsidR="006D56EC" w:rsidRDefault="006D56EC" w:rsidP="002936A0">
      <w:pPr>
        <w:tabs>
          <w:tab w:val="left" w:pos="0"/>
        </w:tabs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разбор партий;</w:t>
      </w:r>
    </w:p>
    <w:p w:rsidR="006D56EC" w:rsidRDefault="006D56EC" w:rsidP="002936A0">
      <w:pPr>
        <w:tabs>
          <w:tab w:val="left" w:pos="0"/>
        </w:tabs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решение шахматных задач;</w:t>
      </w:r>
    </w:p>
    <w:p w:rsidR="006D56EC" w:rsidRDefault="006D56EC" w:rsidP="002936A0">
      <w:pPr>
        <w:tabs>
          <w:tab w:val="left" w:pos="0"/>
        </w:tabs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разыгрывание позиций;</w:t>
      </w:r>
    </w:p>
    <w:p w:rsidR="006D56EC" w:rsidRDefault="006D56EC" w:rsidP="002936A0">
      <w:pPr>
        <w:tabs>
          <w:tab w:val="left" w:pos="0"/>
        </w:tabs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конкурсы задач по тактике и игровые конкурсы.</w:t>
      </w:r>
    </w:p>
    <w:p w:rsidR="006D56EC" w:rsidRDefault="006D56EC" w:rsidP="002936A0">
      <w:pPr>
        <w:tabs>
          <w:tab w:val="left" w:pos="0"/>
        </w:tabs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Диагностирование детей проводиться 2 раза в год (</w:t>
      </w:r>
      <w:r w:rsidR="00766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ма</w:t>
      </w:r>
      <w:r w:rsidR="00A06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й). Результаты диагностики внося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в диагностическую карту</w:t>
      </w:r>
      <w:r w:rsidR="00581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№1)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1BEE" w:rsidRDefault="00581BEE" w:rsidP="00D9136D">
      <w:pPr>
        <w:tabs>
          <w:tab w:val="left" w:pos="0"/>
        </w:tabs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Для определени</w:t>
      </w:r>
      <w:r w:rsidR="00D9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уровня способностей детей проводится по следующим критериям</w:t>
      </w:r>
      <w:r w:rsidR="00AF6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соответствие </w:t>
      </w:r>
      <w:r w:rsidR="00AF68A0" w:rsidRPr="003A05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теоретических знаний программным требованием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9136D" w:rsidRPr="00AF68A0" w:rsidRDefault="00D9136D" w:rsidP="00D9136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8A0">
        <w:rPr>
          <w:rFonts w:ascii="Times New Roman" w:hAnsi="Times New Roman" w:cs="Times New Roman"/>
          <w:b/>
          <w:sz w:val="28"/>
          <w:szCs w:val="28"/>
        </w:rPr>
        <w:t>Высокий</w:t>
      </w:r>
      <w:r w:rsidR="00384EDD" w:rsidRPr="00AF68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8A0">
        <w:rPr>
          <w:rFonts w:ascii="Times New Roman" w:hAnsi="Times New Roman" w:cs="Times New Roman"/>
          <w:b/>
          <w:sz w:val="28"/>
          <w:szCs w:val="28"/>
        </w:rPr>
        <w:t>- 3 балла:</w:t>
      </w:r>
    </w:p>
    <w:p w:rsidR="00D9136D" w:rsidRDefault="00384EDD" w:rsidP="00D913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D9136D">
        <w:rPr>
          <w:rFonts w:ascii="Times New Roman" w:hAnsi="Times New Roman" w:cs="Times New Roman"/>
          <w:sz w:val="28"/>
          <w:szCs w:val="28"/>
        </w:rPr>
        <w:t>бучающийся</w:t>
      </w:r>
      <w:r w:rsidR="00D9136D" w:rsidRPr="00FE40DD">
        <w:rPr>
          <w:rFonts w:ascii="Times New Roman" w:hAnsi="Times New Roman" w:cs="Times New Roman"/>
          <w:sz w:val="28"/>
          <w:szCs w:val="28"/>
        </w:rPr>
        <w:t xml:space="preserve"> </w:t>
      </w:r>
      <w:r w:rsidR="00D9136D">
        <w:rPr>
          <w:rFonts w:ascii="Times New Roman" w:hAnsi="Times New Roman" w:cs="Times New Roman"/>
          <w:sz w:val="28"/>
          <w:szCs w:val="28"/>
        </w:rPr>
        <w:t>з</w:t>
      </w:r>
      <w:r w:rsidR="00D9136D" w:rsidRPr="00FE40DD">
        <w:rPr>
          <w:rFonts w:ascii="Times New Roman" w:hAnsi="Times New Roman" w:cs="Times New Roman"/>
          <w:sz w:val="28"/>
          <w:szCs w:val="28"/>
        </w:rPr>
        <w:t>нает, различает и называет шахматные фигуры. Знает ходы шахматных фигур и их отличия. Понимает важность</w:t>
      </w:r>
      <w:r w:rsidR="00D9136D" w:rsidRPr="00FE40DD">
        <w:t xml:space="preserve"> </w:t>
      </w:r>
      <w:r w:rsidR="00D9136D" w:rsidRPr="00FE40DD">
        <w:rPr>
          <w:rFonts w:ascii="Times New Roman" w:hAnsi="Times New Roman" w:cs="Times New Roman"/>
          <w:sz w:val="28"/>
          <w:szCs w:val="28"/>
        </w:rPr>
        <w:t>первых ходов. Имеет понятие о приёмах взятия фигур. Умеет самостоятельно выполнять задания, кратко и точно выражать мысли, выполнять задания в более быстром темпе. Умеет планировать свои действия, обдумывать их, рассуждать, искать правильный ответ. Развита ловкость и смекалка, ориентировка в пространстве, способность думать, мыслить, анализировать. Имеет пон</w:t>
      </w:r>
      <w:r w:rsidR="00B44D57">
        <w:rPr>
          <w:rFonts w:ascii="Times New Roman" w:hAnsi="Times New Roman" w:cs="Times New Roman"/>
          <w:sz w:val="28"/>
          <w:szCs w:val="28"/>
        </w:rPr>
        <w:t>ятие «рокировка», «шах» и «мат», «пат».</w:t>
      </w:r>
      <w:r w:rsidR="00D9136D" w:rsidRPr="00FE40DD">
        <w:rPr>
          <w:rFonts w:ascii="Times New Roman" w:hAnsi="Times New Roman" w:cs="Times New Roman"/>
          <w:sz w:val="28"/>
          <w:szCs w:val="28"/>
        </w:rPr>
        <w:t xml:space="preserve"> Умеет записывать шахматные партии. </w:t>
      </w:r>
    </w:p>
    <w:p w:rsidR="00D9136D" w:rsidRPr="00AF68A0" w:rsidRDefault="00D9136D" w:rsidP="0007165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68A0">
        <w:rPr>
          <w:rFonts w:ascii="Times New Roman" w:hAnsi="Times New Roman" w:cs="Times New Roman"/>
          <w:b/>
          <w:bCs/>
          <w:sz w:val="28"/>
          <w:szCs w:val="28"/>
        </w:rPr>
        <w:t xml:space="preserve">Средний- 2 балла: </w:t>
      </w:r>
    </w:p>
    <w:p w:rsidR="0007165B" w:rsidRPr="0007165B" w:rsidRDefault="00D9136D" w:rsidP="0007165B">
      <w:pPr>
        <w:pStyle w:val="a6"/>
        <w:spacing w:line="360" w:lineRule="auto"/>
        <w:jc w:val="both"/>
        <w:rPr>
          <w:sz w:val="28"/>
          <w:szCs w:val="28"/>
        </w:rPr>
      </w:pPr>
      <w:r w:rsidRPr="008E2F42">
        <w:rPr>
          <w:bCs/>
          <w:sz w:val="28"/>
          <w:szCs w:val="28"/>
        </w:rPr>
        <w:t xml:space="preserve">Путает название шахматных фигур, ходы шахматных фигур и их отличия. </w:t>
      </w:r>
      <w:r w:rsidR="0007165B">
        <w:rPr>
          <w:bCs/>
          <w:sz w:val="28"/>
          <w:szCs w:val="28"/>
        </w:rPr>
        <w:t>Н</w:t>
      </w:r>
      <w:r w:rsidR="0007165B" w:rsidRPr="0007165B">
        <w:rPr>
          <w:sz w:val="28"/>
          <w:szCs w:val="28"/>
        </w:rPr>
        <w:t>е до конца развито формирование реакции и логики поведения, развитие самодисциплины, умение самостоятельно определять цели и составлять планы, владение нав</w:t>
      </w:r>
      <w:r w:rsidR="00880D30">
        <w:rPr>
          <w:sz w:val="28"/>
          <w:szCs w:val="28"/>
        </w:rPr>
        <w:t xml:space="preserve">ыками познавательной рефлексии, </w:t>
      </w:r>
      <w:r w:rsidR="0007165B" w:rsidRPr="0007165B">
        <w:rPr>
          <w:sz w:val="28"/>
          <w:szCs w:val="28"/>
        </w:rPr>
        <w:t>знание теоретических основ шахмат, сформированность умственных и психологических качеств, позволяющих участвовать в соревнованиях различных уровней.</w:t>
      </w:r>
    </w:p>
    <w:p w:rsidR="00D9136D" w:rsidRPr="00AF68A0" w:rsidRDefault="00D9136D" w:rsidP="00D9136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68A0">
        <w:rPr>
          <w:rFonts w:ascii="Times New Roman" w:hAnsi="Times New Roman" w:cs="Times New Roman"/>
          <w:b/>
          <w:bCs/>
          <w:sz w:val="28"/>
          <w:szCs w:val="28"/>
        </w:rPr>
        <w:t>Низкий-1 балл:</w:t>
      </w:r>
    </w:p>
    <w:p w:rsidR="0007165B" w:rsidRPr="0007165B" w:rsidRDefault="00D9136D" w:rsidP="0007165B">
      <w:pPr>
        <w:pStyle w:val="a6"/>
        <w:spacing w:line="360" w:lineRule="auto"/>
        <w:jc w:val="both"/>
        <w:rPr>
          <w:sz w:val="28"/>
          <w:szCs w:val="28"/>
        </w:rPr>
      </w:pPr>
      <w:r w:rsidRPr="0007165B">
        <w:rPr>
          <w:bCs/>
          <w:sz w:val="28"/>
          <w:szCs w:val="28"/>
        </w:rPr>
        <w:t>Не знает, не различает и не называет шахматные фигуры. Не знает ходов шахматных фигур и их отличия. Не имеет пон</w:t>
      </w:r>
      <w:r w:rsidR="00B44D57">
        <w:rPr>
          <w:bCs/>
          <w:sz w:val="28"/>
          <w:szCs w:val="28"/>
        </w:rPr>
        <w:t>ятие «рокировка», «шах» и «мат», «пат».</w:t>
      </w:r>
      <w:r w:rsidRPr="0007165B">
        <w:rPr>
          <w:bCs/>
          <w:sz w:val="28"/>
          <w:szCs w:val="28"/>
        </w:rPr>
        <w:t xml:space="preserve"> Не умеет записывать шахматные партии.  </w:t>
      </w:r>
      <w:r w:rsidR="0007165B">
        <w:rPr>
          <w:bCs/>
          <w:sz w:val="28"/>
          <w:szCs w:val="28"/>
        </w:rPr>
        <w:t>С</w:t>
      </w:r>
      <w:r w:rsidR="0007165B" w:rsidRPr="0007165B">
        <w:rPr>
          <w:sz w:val="28"/>
          <w:szCs w:val="28"/>
        </w:rPr>
        <w:t>лабо развито формирование реакции и логики поведения</w:t>
      </w:r>
      <w:r w:rsidR="0007165B">
        <w:rPr>
          <w:sz w:val="28"/>
          <w:szCs w:val="28"/>
        </w:rPr>
        <w:t>,</w:t>
      </w:r>
      <w:r w:rsidR="0007165B" w:rsidRPr="0007165B">
        <w:rPr>
          <w:sz w:val="28"/>
          <w:szCs w:val="28"/>
        </w:rPr>
        <w:t xml:space="preserve"> умение самостоятельно опре</w:t>
      </w:r>
      <w:r w:rsidR="0007165B">
        <w:rPr>
          <w:sz w:val="28"/>
          <w:szCs w:val="28"/>
        </w:rPr>
        <w:t>делять цели и составлять планы. Плохо знает т</w:t>
      </w:r>
      <w:r w:rsidR="00A06DBC">
        <w:rPr>
          <w:sz w:val="28"/>
          <w:szCs w:val="28"/>
        </w:rPr>
        <w:t>еоретические</w:t>
      </w:r>
      <w:r w:rsidR="0007165B" w:rsidRPr="0007165B">
        <w:rPr>
          <w:sz w:val="28"/>
          <w:szCs w:val="28"/>
        </w:rPr>
        <w:t xml:space="preserve"> основ</w:t>
      </w:r>
      <w:r w:rsidR="00A06DBC">
        <w:rPr>
          <w:sz w:val="28"/>
          <w:szCs w:val="28"/>
        </w:rPr>
        <w:t>ы</w:t>
      </w:r>
      <w:r w:rsidR="0007165B" w:rsidRPr="0007165B">
        <w:rPr>
          <w:sz w:val="28"/>
          <w:szCs w:val="28"/>
        </w:rPr>
        <w:t xml:space="preserve"> шахмат, сформированность умственных и психологических качеств, позволяющих участвовать в соревнованиях различных уровней.</w:t>
      </w:r>
    </w:p>
    <w:p w:rsidR="00D9136D" w:rsidRDefault="00AF68A0" w:rsidP="00D9136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сила игры в шахматы (умение играть в шахматы)</w:t>
      </w:r>
    </w:p>
    <w:p w:rsidR="00AF68A0" w:rsidRPr="00AF68A0" w:rsidRDefault="00AF68A0" w:rsidP="00D9136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Низкий</w:t>
      </w:r>
      <w:r w:rsidR="00AF1A91">
        <w:rPr>
          <w:rFonts w:ascii="Times New Roman" w:hAnsi="Times New Roman" w:cs="Times New Roman"/>
          <w:b/>
          <w:bCs/>
          <w:sz w:val="28"/>
          <w:szCs w:val="28"/>
        </w:rPr>
        <w:t>- 1 балл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результат в учебно-тренировочном турнире ниже 40% </w:t>
      </w:r>
    </w:p>
    <w:p w:rsidR="00AF68A0" w:rsidRPr="00AF68A0" w:rsidRDefault="00AF68A0" w:rsidP="00AF68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Средний</w:t>
      </w:r>
      <w:r w:rsidR="00AF1A91">
        <w:rPr>
          <w:rFonts w:ascii="Times New Roman" w:hAnsi="Times New Roman" w:cs="Times New Roman"/>
          <w:b/>
          <w:bCs/>
          <w:sz w:val="28"/>
          <w:szCs w:val="28"/>
        </w:rPr>
        <w:t>- 2 балла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результат в учебно-тренировочном турнире ниже 40-60% </w:t>
      </w:r>
    </w:p>
    <w:p w:rsidR="00AF68A0" w:rsidRPr="00AF68A0" w:rsidRDefault="00AF68A0" w:rsidP="00AF68A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Высокий</w:t>
      </w:r>
      <w:r w:rsidR="00AF1A91">
        <w:rPr>
          <w:rFonts w:ascii="Times New Roman" w:hAnsi="Times New Roman" w:cs="Times New Roman"/>
          <w:b/>
          <w:bCs/>
          <w:sz w:val="28"/>
          <w:szCs w:val="28"/>
        </w:rPr>
        <w:t>- 3 балла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F68A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результат в учебно-тренировочном турнире ниже 60-100% </w:t>
      </w:r>
    </w:p>
    <w:p w:rsidR="00AF68A0" w:rsidRPr="00FE40DD" w:rsidRDefault="00AF68A0" w:rsidP="00D9136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136D" w:rsidRPr="00486B0A" w:rsidRDefault="00D9136D" w:rsidP="00D9136D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946FA7" w:rsidRDefault="00946FA7" w:rsidP="002F2566">
      <w:pPr>
        <w:spacing w:after="0" w:line="360" w:lineRule="auto"/>
        <w:ind w:right="12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530" w:rsidRPr="008F7CEF" w:rsidRDefault="00ED2530" w:rsidP="00033330">
      <w:pPr>
        <w:spacing w:after="0" w:line="360" w:lineRule="auto"/>
        <w:ind w:right="1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330" w:rsidRDefault="005662A3" w:rsidP="00033330">
      <w:pPr>
        <w:spacing w:after="0" w:line="360" w:lineRule="auto"/>
        <w:ind w:right="12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33330">
        <w:rPr>
          <w:rFonts w:ascii="Times New Roman" w:hAnsi="Times New Roman" w:cs="Times New Roman"/>
          <w:b/>
          <w:sz w:val="28"/>
          <w:szCs w:val="28"/>
        </w:rPr>
        <w:t>Учебный план 1</w:t>
      </w:r>
      <w:r w:rsidR="00ED2530" w:rsidRPr="00ED2530">
        <w:rPr>
          <w:rFonts w:ascii="Times New Roman" w:hAnsi="Times New Roman" w:cs="Times New Roman"/>
          <w:b/>
          <w:sz w:val="28"/>
          <w:szCs w:val="28"/>
        </w:rPr>
        <w:t>-</w:t>
      </w:r>
      <w:r w:rsidR="00ED2530">
        <w:rPr>
          <w:rFonts w:ascii="Times New Roman" w:hAnsi="Times New Roman" w:cs="Times New Roman"/>
          <w:b/>
          <w:sz w:val="28"/>
          <w:szCs w:val="28"/>
        </w:rPr>
        <w:t>го</w:t>
      </w:r>
      <w:r w:rsidR="000333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 обучения</w:t>
      </w:r>
    </w:p>
    <w:tbl>
      <w:tblPr>
        <w:tblStyle w:val="a3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3969"/>
        <w:gridCol w:w="1276"/>
        <w:gridCol w:w="1275"/>
        <w:gridCol w:w="1418"/>
        <w:gridCol w:w="1984"/>
      </w:tblGrid>
      <w:tr w:rsidR="00033330" w:rsidTr="003224CE">
        <w:trPr>
          <w:trHeight w:val="354"/>
        </w:trPr>
        <w:tc>
          <w:tcPr>
            <w:tcW w:w="851" w:type="dxa"/>
            <w:vMerge w:val="restart"/>
          </w:tcPr>
          <w:p w:rsidR="00033330" w:rsidRPr="001C3A7C" w:rsidRDefault="00033330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969" w:type="dxa"/>
            <w:vMerge w:val="restart"/>
          </w:tcPr>
          <w:p w:rsidR="00033330" w:rsidRPr="001C3A7C" w:rsidRDefault="00033330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3969" w:type="dxa"/>
            <w:gridSpan w:val="3"/>
            <w:shd w:val="clear" w:color="auto" w:fill="auto"/>
          </w:tcPr>
          <w:p w:rsidR="00033330" w:rsidRPr="001C3A7C" w:rsidRDefault="00033330" w:rsidP="00E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sz w:val="24"/>
                <w:szCs w:val="24"/>
              </w:rPr>
              <w:t xml:space="preserve">         Количество часов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033330" w:rsidRPr="001C3A7C" w:rsidRDefault="00033330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sz w:val="24"/>
                <w:szCs w:val="24"/>
              </w:rPr>
              <w:t>Форма аттестации/ контроля</w:t>
            </w:r>
          </w:p>
        </w:tc>
      </w:tr>
      <w:tr w:rsidR="00033330" w:rsidTr="003224CE">
        <w:tc>
          <w:tcPr>
            <w:tcW w:w="851" w:type="dxa"/>
            <w:vMerge/>
          </w:tcPr>
          <w:p w:rsidR="00033330" w:rsidRPr="00C34496" w:rsidRDefault="00033330" w:rsidP="00E4328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033330" w:rsidRPr="00C34496" w:rsidRDefault="00033330" w:rsidP="00E4328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033330" w:rsidRPr="001C3A7C" w:rsidRDefault="00033330" w:rsidP="001C3A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75" w:type="dxa"/>
          </w:tcPr>
          <w:p w:rsidR="00033330" w:rsidRPr="001C3A7C" w:rsidRDefault="00033330" w:rsidP="001C3A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18" w:type="dxa"/>
          </w:tcPr>
          <w:p w:rsidR="00033330" w:rsidRPr="001C3A7C" w:rsidRDefault="00033330" w:rsidP="001C3A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1984" w:type="dxa"/>
            <w:vMerge/>
            <w:shd w:val="clear" w:color="auto" w:fill="auto"/>
          </w:tcPr>
          <w:p w:rsidR="00033330" w:rsidRPr="00A0315C" w:rsidRDefault="00033330" w:rsidP="00E432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3330" w:rsidTr="003224CE">
        <w:tc>
          <w:tcPr>
            <w:tcW w:w="851" w:type="dxa"/>
          </w:tcPr>
          <w:p w:rsidR="00033330" w:rsidRPr="001C3A7C" w:rsidRDefault="006F5EF3" w:rsidP="001C3A7C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033330" w:rsidRPr="001C3A7C" w:rsidRDefault="006F5EF3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  <w:t>Знакомство с объединением</w:t>
            </w:r>
          </w:p>
        </w:tc>
        <w:tc>
          <w:tcPr>
            <w:tcW w:w="1276" w:type="dxa"/>
          </w:tcPr>
          <w:p w:rsidR="00033330" w:rsidRPr="001C3A7C" w:rsidRDefault="006F5EF3" w:rsidP="00E432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033330" w:rsidRPr="001C3A7C" w:rsidRDefault="006F5EF3" w:rsidP="00E432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33330" w:rsidRPr="001C3A7C" w:rsidRDefault="00BD5288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033330" w:rsidRPr="00A0315C" w:rsidRDefault="00033330" w:rsidP="00E43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3330" w:rsidTr="003224CE">
        <w:tc>
          <w:tcPr>
            <w:tcW w:w="851" w:type="dxa"/>
          </w:tcPr>
          <w:p w:rsidR="00033330" w:rsidRPr="001C3A7C" w:rsidRDefault="006F5EF3" w:rsidP="001C3A7C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969" w:type="dxa"/>
          </w:tcPr>
          <w:p w:rsidR="00033330" w:rsidRPr="001C3A7C" w:rsidRDefault="006F5EF3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в программу</w:t>
            </w:r>
          </w:p>
        </w:tc>
        <w:tc>
          <w:tcPr>
            <w:tcW w:w="1276" w:type="dxa"/>
          </w:tcPr>
          <w:p w:rsidR="00033330" w:rsidRPr="001C3A7C" w:rsidRDefault="006F5EF3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033330" w:rsidRPr="001C3A7C" w:rsidRDefault="006F5EF3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33330" w:rsidRPr="001C3A7C" w:rsidRDefault="006F5EF3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033330" w:rsidRPr="001C3A7C" w:rsidRDefault="008527F2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6F5EF3" w:rsidRPr="001C3A7C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</w:p>
        </w:tc>
      </w:tr>
      <w:tr w:rsidR="006F5EF3" w:rsidTr="003224CE">
        <w:tc>
          <w:tcPr>
            <w:tcW w:w="851" w:type="dxa"/>
          </w:tcPr>
          <w:p w:rsidR="006F5EF3" w:rsidRPr="001C3A7C" w:rsidRDefault="006F5EF3" w:rsidP="001C3A7C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6F5EF3" w:rsidRPr="001C3A7C" w:rsidRDefault="006F5EF3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Шашки</w:t>
            </w:r>
          </w:p>
        </w:tc>
        <w:tc>
          <w:tcPr>
            <w:tcW w:w="1276" w:type="dxa"/>
          </w:tcPr>
          <w:p w:rsidR="006F5EF3" w:rsidRPr="001C3A7C" w:rsidRDefault="00D35109" w:rsidP="00E432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6F5EF3" w:rsidRPr="001C3A7C" w:rsidRDefault="00D35109" w:rsidP="00E432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6F5EF3" w:rsidRPr="001C3A7C" w:rsidRDefault="00D35109" w:rsidP="00E432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6F5EF3" w:rsidRPr="001C3A7C" w:rsidRDefault="006F5EF3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3330" w:rsidTr="003224CE">
        <w:tc>
          <w:tcPr>
            <w:tcW w:w="851" w:type="dxa"/>
          </w:tcPr>
          <w:p w:rsidR="00033330" w:rsidRPr="001C3A7C" w:rsidRDefault="006F5EF3" w:rsidP="001C3A7C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969" w:type="dxa"/>
          </w:tcPr>
          <w:p w:rsidR="00033330" w:rsidRPr="001C3A7C" w:rsidRDefault="006F5EF3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История возникновения шашечной игры. Знакомство с шашечной доской</w:t>
            </w:r>
          </w:p>
        </w:tc>
        <w:tc>
          <w:tcPr>
            <w:tcW w:w="1276" w:type="dxa"/>
          </w:tcPr>
          <w:p w:rsidR="00033330" w:rsidRPr="001C3A7C" w:rsidRDefault="006F5EF3" w:rsidP="005411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033330" w:rsidRPr="001C3A7C" w:rsidRDefault="006F5EF3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33330" w:rsidRPr="001C3A7C" w:rsidRDefault="006F5EF3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033330" w:rsidRPr="001C3A7C" w:rsidRDefault="00473DBC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033330" w:rsidTr="003224CE">
        <w:tc>
          <w:tcPr>
            <w:tcW w:w="851" w:type="dxa"/>
          </w:tcPr>
          <w:p w:rsidR="00033330" w:rsidRPr="001C3A7C" w:rsidRDefault="006F5EF3" w:rsidP="001C3A7C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969" w:type="dxa"/>
          </w:tcPr>
          <w:p w:rsidR="00033330" w:rsidRPr="001C3A7C" w:rsidRDefault="006F5EF3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Основы шашечной игры</w:t>
            </w:r>
          </w:p>
        </w:tc>
        <w:tc>
          <w:tcPr>
            <w:tcW w:w="1276" w:type="dxa"/>
          </w:tcPr>
          <w:p w:rsidR="00033330" w:rsidRPr="001C3A7C" w:rsidRDefault="006F5EF3" w:rsidP="00E4328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33330" w:rsidRPr="001C3A7C" w:rsidRDefault="006F5EF3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33330" w:rsidRPr="001C3A7C" w:rsidRDefault="006F5EF3" w:rsidP="00E4328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33330" w:rsidRPr="001C3A7C" w:rsidRDefault="00AC6F34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в парах, н</w:t>
            </w:r>
            <w:r w:rsidR="00F43076" w:rsidRPr="001C3A7C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</w:p>
        </w:tc>
      </w:tr>
      <w:tr w:rsidR="009F13D6" w:rsidTr="003224CE">
        <w:tc>
          <w:tcPr>
            <w:tcW w:w="851" w:type="dxa"/>
          </w:tcPr>
          <w:p w:rsidR="009F13D6" w:rsidRPr="001C3A7C" w:rsidRDefault="006F5EF3" w:rsidP="001C3A7C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969" w:type="dxa"/>
          </w:tcPr>
          <w:p w:rsidR="009F13D6" w:rsidRPr="001C3A7C" w:rsidRDefault="006F5EF3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Турнирная дисциплина, правила соревнований</w:t>
            </w:r>
          </w:p>
        </w:tc>
        <w:tc>
          <w:tcPr>
            <w:tcW w:w="1276" w:type="dxa"/>
          </w:tcPr>
          <w:p w:rsidR="009F13D6" w:rsidRPr="001C3A7C" w:rsidRDefault="006F5EF3" w:rsidP="00E4328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F13D6" w:rsidRPr="001C3A7C" w:rsidRDefault="006F5EF3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F13D6" w:rsidRPr="001C3A7C" w:rsidRDefault="006F5EF3" w:rsidP="00E4328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F13D6" w:rsidRPr="001C3A7C" w:rsidRDefault="00AC6F34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033330" w:rsidTr="003224CE">
        <w:tc>
          <w:tcPr>
            <w:tcW w:w="851" w:type="dxa"/>
          </w:tcPr>
          <w:p w:rsidR="00033330" w:rsidRPr="001C3A7C" w:rsidRDefault="006F5EF3" w:rsidP="001C3A7C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969" w:type="dxa"/>
          </w:tcPr>
          <w:p w:rsidR="00033330" w:rsidRPr="001C3A7C" w:rsidRDefault="006F5EF3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Тренировочные игры</w:t>
            </w:r>
          </w:p>
        </w:tc>
        <w:tc>
          <w:tcPr>
            <w:tcW w:w="1276" w:type="dxa"/>
          </w:tcPr>
          <w:p w:rsidR="00033330" w:rsidRPr="001C3A7C" w:rsidRDefault="006F5EF3" w:rsidP="00E4328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033330" w:rsidRPr="001C3A7C" w:rsidRDefault="006F5EF3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033330" w:rsidRPr="001C3A7C" w:rsidRDefault="006F5EF3" w:rsidP="00E4328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033330" w:rsidRPr="001C3A7C" w:rsidRDefault="008527F2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033330" w:rsidTr="003224CE">
        <w:trPr>
          <w:trHeight w:val="319"/>
        </w:trPr>
        <w:tc>
          <w:tcPr>
            <w:tcW w:w="851" w:type="dxa"/>
            <w:tcBorders>
              <w:top w:val="nil"/>
            </w:tcBorders>
          </w:tcPr>
          <w:p w:rsidR="00033330" w:rsidRPr="001C3A7C" w:rsidRDefault="006F5EF3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969" w:type="dxa"/>
            <w:tcBorders>
              <w:top w:val="nil"/>
            </w:tcBorders>
          </w:tcPr>
          <w:p w:rsidR="00033330" w:rsidRPr="001C3A7C" w:rsidRDefault="006F5EF3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Шашечный турнир</w:t>
            </w:r>
          </w:p>
        </w:tc>
        <w:tc>
          <w:tcPr>
            <w:tcW w:w="1276" w:type="dxa"/>
            <w:tcBorders>
              <w:top w:val="nil"/>
            </w:tcBorders>
          </w:tcPr>
          <w:p w:rsidR="00033330" w:rsidRPr="001C3A7C" w:rsidRDefault="006F5EF3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</w:tcBorders>
          </w:tcPr>
          <w:p w:rsidR="00033330" w:rsidRPr="001C3A7C" w:rsidRDefault="006F5EF3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</w:tcBorders>
          </w:tcPr>
          <w:p w:rsidR="00033330" w:rsidRPr="001C3A7C" w:rsidRDefault="006F5EF3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033330" w:rsidRPr="001C3A7C" w:rsidRDefault="00B0476E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033330" w:rsidTr="003224CE">
        <w:trPr>
          <w:trHeight w:val="409"/>
        </w:trPr>
        <w:tc>
          <w:tcPr>
            <w:tcW w:w="851" w:type="dxa"/>
            <w:tcBorders>
              <w:top w:val="nil"/>
            </w:tcBorders>
          </w:tcPr>
          <w:p w:rsidR="00033330" w:rsidRPr="001C3A7C" w:rsidRDefault="00947A6B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nil"/>
            </w:tcBorders>
          </w:tcPr>
          <w:p w:rsidR="00033330" w:rsidRPr="001C3A7C" w:rsidRDefault="00947A6B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  <w:t>Шахматы</w:t>
            </w:r>
          </w:p>
        </w:tc>
        <w:tc>
          <w:tcPr>
            <w:tcW w:w="1276" w:type="dxa"/>
            <w:tcBorders>
              <w:top w:val="nil"/>
            </w:tcBorders>
          </w:tcPr>
          <w:p w:rsidR="00033330" w:rsidRPr="001C3A7C" w:rsidRDefault="00724C44" w:rsidP="00E432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nil"/>
            </w:tcBorders>
          </w:tcPr>
          <w:p w:rsidR="00033330" w:rsidRPr="001C3A7C" w:rsidRDefault="00D567A2" w:rsidP="00E432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</w:tcBorders>
          </w:tcPr>
          <w:p w:rsidR="00033330" w:rsidRPr="001C3A7C" w:rsidRDefault="00724C44" w:rsidP="00E4328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033330" w:rsidRPr="001C3A7C" w:rsidRDefault="00033330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330" w:rsidTr="003224CE">
        <w:trPr>
          <w:trHeight w:val="546"/>
        </w:trPr>
        <w:tc>
          <w:tcPr>
            <w:tcW w:w="851" w:type="dxa"/>
            <w:tcBorders>
              <w:top w:val="nil"/>
            </w:tcBorders>
          </w:tcPr>
          <w:p w:rsidR="00033330" w:rsidRPr="001C3A7C" w:rsidRDefault="00947A6B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969" w:type="dxa"/>
            <w:tcBorders>
              <w:top w:val="nil"/>
            </w:tcBorders>
          </w:tcPr>
          <w:p w:rsidR="00033330" w:rsidRPr="001C3A7C" w:rsidRDefault="00947A6B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Знакомство с шахматными фигурами</w:t>
            </w:r>
          </w:p>
        </w:tc>
        <w:tc>
          <w:tcPr>
            <w:tcW w:w="1276" w:type="dxa"/>
            <w:tcBorders>
              <w:top w:val="nil"/>
            </w:tcBorders>
          </w:tcPr>
          <w:p w:rsidR="00033330" w:rsidRPr="001C3A7C" w:rsidRDefault="0058560A" w:rsidP="00947A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nil"/>
            </w:tcBorders>
          </w:tcPr>
          <w:p w:rsidR="00033330" w:rsidRPr="001C3A7C" w:rsidRDefault="0058560A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</w:tcBorders>
          </w:tcPr>
          <w:p w:rsidR="00033330" w:rsidRPr="001C3A7C" w:rsidRDefault="0058560A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033330" w:rsidRPr="001C3A7C" w:rsidRDefault="008946DD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AC6F34">
              <w:rPr>
                <w:rFonts w:ascii="Times New Roman" w:hAnsi="Times New Roman" w:cs="Times New Roman"/>
                <w:sz w:val="24"/>
                <w:szCs w:val="24"/>
              </w:rPr>
              <w:t>, наблюдение</w:t>
            </w:r>
          </w:p>
        </w:tc>
      </w:tr>
      <w:tr w:rsidR="00033330" w:rsidTr="003224CE">
        <w:trPr>
          <w:trHeight w:val="546"/>
        </w:trPr>
        <w:tc>
          <w:tcPr>
            <w:tcW w:w="851" w:type="dxa"/>
            <w:tcBorders>
              <w:top w:val="nil"/>
            </w:tcBorders>
          </w:tcPr>
          <w:p w:rsidR="00033330" w:rsidRPr="001C3A7C" w:rsidRDefault="00947A6B" w:rsidP="001C3A7C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969" w:type="dxa"/>
            <w:tcBorders>
              <w:top w:val="nil"/>
            </w:tcBorders>
          </w:tcPr>
          <w:p w:rsidR="00033330" w:rsidRPr="001C3A7C" w:rsidRDefault="00A80B3F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Первоначальные</w:t>
            </w:r>
            <w:r w:rsidR="00947A6B"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 xml:space="preserve"> понятия</w:t>
            </w: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 xml:space="preserve"> о шахматах</w:t>
            </w:r>
          </w:p>
        </w:tc>
        <w:tc>
          <w:tcPr>
            <w:tcW w:w="1276" w:type="dxa"/>
            <w:tcBorders>
              <w:top w:val="nil"/>
            </w:tcBorders>
          </w:tcPr>
          <w:p w:rsidR="00033330" w:rsidRPr="001C3A7C" w:rsidRDefault="0058560A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</w:tcBorders>
          </w:tcPr>
          <w:p w:rsidR="00033330" w:rsidRPr="001C3A7C" w:rsidRDefault="0058560A" w:rsidP="00585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</w:tcPr>
          <w:p w:rsidR="00033330" w:rsidRPr="001C3A7C" w:rsidRDefault="0058560A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033330" w:rsidRPr="001C3A7C" w:rsidRDefault="00F521F7" w:rsidP="00F52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A11F78" w:rsidRPr="001C3A7C">
              <w:rPr>
                <w:rFonts w:ascii="Times New Roman" w:hAnsi="Times New Roman" w:cs="Times New Roman"/>
                <w:sz w:val="24"/>
                <w:szCs w:val="24"/>
              </w:rPr>
              <w:t>, игра</w:t>
            </w:r>
            <w:r w:rsidR="00AC6F34">
              <w:rPr>
                <w:rFonts w:ascii="Times New Roman" w:hAnsi="Times New Roman" w:cs="Times New Roman"/>
                <w:sz w:val="24"/>
                <w:szCs w:val="24"/>
              </w:rPr>
              <w:t>, наблюдение</w:t>
            </w:r>
          </w:p>
        </w:tc>
      </w:tr>
      <w:tr w:rsidR="00033330" w:rsidTr="003224CE">
        <w:trPr>
          <w:trHeight w:val="546"/>
        </w:trPr>
        <w:tc>
          <w:tcPr>
            <w:tcW w:w="851" w:type="dxa"/>
            <w:tcBorders>
              <w:top w:val="nil"/>
            </w:tcBorders>
          </w:tcPr>
          <w:p w:rsidR="00033330" w:rsidRPr="001C3A7C" w:rsidRDefault="00947A6B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969" w:type="dxa"/>
            <w:tcBorders>
              <w:top w:val="nil"/>
            </w:tcBorders>
          </w:tcPr>
          <w:p w:rsidR="00033330" w:rsidRPr="001C3A7C" w:rsidRDefault="00947A6B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Шахмат</w:t>
            </w:r>
            <w:r w:rsidR="00283660"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ная нотация и доска</w:t>
            </w:r>
          </w:p>
        </w:tc>
        <w:tc>
          <w:tcPr>
            <w:tcW w:w="1276" w:type="dxa"/>
            <w:tcBorders>
              <w:top w:val="nil"/>
            </w:tcBorders>
          </w:tcPr>
          <w:p w:rsidR="00033330" w:rsidRPr="001C3A7C" w:rsidRDefault="0058560A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</w:tcBorders>
          </w:tcPr>
          <w:p w:rsidR="00033330" w:rsidRPr="001C3A7C" w:rsidRDefault="0058560A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</w:tcPr>
          <w:p w:rsidR="00033330" w:rsidRPr="001C3A7C" w:rsidRDefault="00724C44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033330" w:rsidRPr="001C3A7C" w:rsidRDefault="00AC6F34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н</w:t>
            </w:r>
            <w:r w:rsidR="00F521F7" w:rsidRPr="001C3A7C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</w:p>
        </w:tc>
      </w:tr>
      <w:tr w:rsidR="00033330" w:rsidTr="003224CE">
        <w:trPr>
          <w:trHeight w:val="315"/>
        </w:trPr>
        <w:tc>
          <w:tcPr>
            <w:tcW w:w="851" w:type="dxa"/>
          </w:tcPr>
          <w:p w:rsidR="00033330" w:rsidRPr="001C3A7C" w:rsidRDefault="00947A6B" w:rsidP="001C3A7C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969" w:type="dxa"/>
          </w:tcPr>
          <w:p w:rsidR="00033330" w:rsidRPr="001C3A7C" w:rsidRDefault="00947A6B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Пр</w:t>
            </w:r>
            <w:r w:rsidR="00283660"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 xml:space="preserve">авила </w:t>
            </w:r>
            <w:r w:rsidR="0052784C"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игры</w:t>
            </w:r>
            <w:r w:rsidR="006165F7"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 xml:space="preserve"> и работа с часами</w:t>
            </w:r>
          </w:p>
        </w:tc>
        <w:tc>
          <w:tcPr>
            <w:tcW w:w="1276" w:type="dxa"/>
          </w:tcPr>
          <w:p w:rsidR="00033330" w:rsidRPr="001C3A7C" w:rsidRDefault="0058560A" w:rsidP="000333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033330" w:rsidRPr="001C3A7C" w:rsidRDefault="0058560A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33330" w:rsidRPr="001C3A7C" w:rsidRDefault="00724C44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33330" w:rsidRPr="001C3A7C" w:rsidRDefault="00092000" w:rsidP="00092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6F34">
              <w:rPr>
                <w:rFonts w:ascii="Times New Roman" w:hAnsi="Times New Roman" w:cs="Times New Roman"/>
                <w:sz w:val="24"/>
                <w:szCs w:val="24"/>
              </w:rPr>
              <w:t>Устный опрос, н</w:t>
            </w:r>
            <w:r w:rsidR="00A11F78" w:rsidRPr="001C3A7C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</w:p>
        </w:tc>
      </w:tr>
      <w:tr w:rsidR="00947A6B" w:rsidTr="003224CE">
        <w:trPr>
          <w:trHeight w:val="315"/>
        </w:trPr>
        <w:tc>
          <w:tcPr>
            <w:tcW w:w="851" w:type="dxa"/>
          </w:tcPr>
          <w:p w:rsidR="00947A6B" w:rsidRPr="001C3A7C" w:rsidRDefault="00E16AA7" w:rsidP="001C3A7C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969" w:type="dxa"/>
          </w:tcPr>
          <w:p w:rsidR="00947A6B" w:rsidRPr="001C3A7C" w:rsidRDefault="00A95F64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Основы шахматной игры</w:t>
            </w:r>
          </w:p>
        </w:tc>
        <w:tc>
          <w:tcPr>
            <w:tcW w:w="1276" w:type="dxa"/>
          </w:tcPr>
          <w:p w:rsidR="00947A6B" w:rsidRPr="001C3A7C" w:rsidRDefault="0058560A" w:rsidP="000333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947A6B" w:rsidRPr="001C3A7C" w:rsidRDefault="0058560A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947A6B" w:rsidRPr="001C3A7C" w:rsidRDefault="0058560A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47A6B" w:rsidRPr="001C3A7C" w:rsidRDefault="00AC6F34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</w:t>
            </w:r>
            <w:r w:rsidR="00A22E32">
              <w:rPr>
                <w:rFonts w:ascii="Times New Roman" w:hAnsi="Times New Roman" w:cs="Times New Roman"/>
                <w:sz w:val="24"/>
                <w:szCs w:val="24"/>
              </w:rPr>
              <w:t>, наблюдение</w:t>
            </w:r>
          </w:p>
        </w:tc>
      </w:tr>
      <w:tr w:rsidR="00033330" w:rsidTr="003224CE">
        <w:trPr>
          <w:trHeight w:val="263"/>
        </w:trPr>
        <w:tc>
          <w:tcPr>
            <w:tcW w:w="851" w:type="dxa"/>
            <w:tcBorders>
              <w:top w:val="nil"/>
            </w:tcBorders>
          </w:tcPr>
          <w:p w:rsidR="00033330" w:rsidRPr="001C3A7C" w:rsidRDefault="0052784C" w:rsidP="001C3A7C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969" w:type="dxa"/>
            <w:tcBorders>
              <w:top w:val="nil"/>
            </w:tcBorders>
          </w:tcPr>
          <w:p w:rsidR="00033330" w:rsidRPr="001C3A7C" w:rsidRDefault="004A3C65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Основы комбинации</w:t>
            </w:r>
          </w:p>
        </w:tc>
        <w:tc>
          <w:tcPr>
            <w:tcW w:w="1276" w:type="dxa"/>
            <w:tcBorders>
              <w:top w:val="nil"/>
            </w:tcBorders>
          </w:tcPr>
          <w:p w:rsidR="00033330" w:rsidRPr="001C3A7C" w:rsidRDefault="009C2F04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</w:tcBorders>
          </w:tcPr>
          <w:p w:rsidR="00033330" w:rsidRPr="001C3A7C" w:rsidRDefault="0058560A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</w:tcBorders>
          </w:tcPr>
          <w:p w:rsidR="00033330" w:rsidRPr="001C3A7C" w:rsidRDefault="009C2F04" w:rsidP="00E432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033330" w:rsidRPr="001C3A7C" w:rsidRDefault="00AC6F34" w:rsidP="00092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м</w:t>
            </w:r>
            <w:r w:rsidR="00AA4E10" w:rsidRPr="001C3A7C">
              <w:rPr>
                <w:rFonts w:ascii="Times New Roman" w:hAnsi="Times New Roman" w:cs="Times New Roman"/>
                <w:sz w:val="24"/>
                <w:szCs w:val="24"/>
              </w:rPr>
              <w:t>ини-игра</w:t>
            </w:r>
          </w:p>
        </w:tc>
      </w:tr>
      <w:tr w:rsidR="00033330" w:rsidTr="003224CE">
        <w:trPr>
          <w:trHeight w:val="367"/>
        </w:trPr>
        <w:tc>
          <w:tcPr>
            <w:tcW w:w="851" w:type="dxa"/>
          </w:tcPr>
          <w:p w:rsidR="00033330" w:rsidRPr="001C3A7C" w:rsidRDefault="00505BA9" w:rsidP="001C3A7C">
            <w:pPr>
              <w:tabs>
                <w:tab w:val="left" w:pos="5190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3969" w:type="dxa"/>
          </w:tcPr>
          <w:p w:rsidR="00033330" w:rsidRPr="001C3A7C" w:rsidRDefault="008956CA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Тренировочные игры</w:t>
            </w:r>
          </w:p>
        </w:tc>
        <w:tc>
          <w:tcPr>
            <w:tcW w:w="1276" w:type="dxa"/>
          </w:tcPr>
          <w:p w:rsidR="00033330" w:rsidRPr="001C3A7C" w:rsidRDefault="0058560A" w:rsidP="0058560A">
            <w:pPr>
              <w:ind w:hanging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033330" w:rsidRPr="001C3A7C" w:rsidRDefault="0058560A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033330" w:rsidRPr="001C3A7C" w:rsidRDefault="0058560A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033330" w:rsidRPr="001C3A7C" w:rsidRDefault="00A32FBF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sz w:val="24"/>
                <w:szCs w:val="24"/>
              </w:rPr>
              <w:t>Игра, н</w:t>
            </w:r>
            <w:r w:rsidR="00E34BB7" w:rsidRPr="001C3A7C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</w:p>
        </w:tc>
      </w:tr>
      <w:tr w:rsidR="00033330" w:rsidTr="003224CE">
        <w:trPr>
          <w:trHeight w:val="415"/>
        </w:trPr>
        <w:tc>
          <w:tcPr>
            <w:tcW w:w="851" w:type="dxa"/>
          </w:tcPr>
          <w:p w:rsidR="00033330" w:rsidRPr="001C3A7C" w:rsidRDefault="008956CA" w:rsidP="001C3A7C">
            <w:pPr>
              <w:tabs>
                <w:tab w:val="left" w:pos="519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033330" w:rsidRPr="001C3A7C" w:rsidRDefault="008956CA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  <w:t>Дебют</w:t>
            </w:r>
          </w:p>
        </w:tc>
        <w:tc>
          <w:tcPr>
            <w:tcW w:w="1276" w:type="dxa"/>
          </w:tcPr>
          <w:p w:rsidR="00033330" w:rsidRPr="001C3A7C" w:rsidRDefault="002200E4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5" w:type="dxa"/>
          </w:tcPr>
          <w:p w:rsidR="00033330" w:rsidRPr="001C3A7C" w:rsidRDefault="0058560A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033330" w:rsidRPr="001C3A7C" w:rsidRDefault="002200E4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984" w:type="dxa"/>
            <w:shd w:val="clear" w:color="auto" w:fill="auto"/>
          </w:tcPr>
          <w:p w:rsidR="00033330" w:rsidRPr="001C3A7C" w:rsidRDefault="00033330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330" w:rsidTr="003224CE">
        <w:trPr>
          <w:trHeight w:val="367"/>
        </w:trPr>
        <w:tc>
          <w:tcPr>
            <w:tcW w:w="851" w:type="dxa"/>
          </w:tcPr>
          <w:p w:rsidR="00033330" w:rsidRPr="001C3A7C" w:rsidRDefault="008956CA" w:rsidP="001C3A7C">
            <w:pPr>
              <w:tabs>
                <w:tab w:val="left" w:pos="5190"/>
              </w:tabs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969" w:type="dxa"/>
          </w:tcPr>
          <w:p w:rsidR="00033330" w:rsidRPr="001C3A7C" w:rsidRDefault="007D6C38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Дебютные принципы</w:t>
            </w:r>
          </w:p>
        </w:tc>
        <w:tc>
          <w:tcPr>
            <w:tcW w:w="1276" w:type="dxa"/>
          </w:tcPr>
          <w:p w:rsidR="00033330" w:rsidRPr="001C3A7C" w:rsidRDefault="009C2F04" w:rsidP="00E43285">
            <w:pPr>
              <w:ind w:hanging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033330" w:rsidRPr="001C3A7C" w:rsidRDefault="0058560A" w:rsidP="00585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33330" w:rsidRPr="001C3A7C" w:rsidRDefault="009C2F04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033330" w:rsidRPr="001C3A7C" w:rsidRDefault="00AC6F34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р</w:t>
            </w:r>
            <w:r w:rsidR="00AA4E10" w:rsidRPr="001C3A7C">
              <w:rPr>
                <w:rFonts w:ascii="Times New Roman" w:hAnsi="Times New Roman" w:cs="Times New Roman"/>
                <w:sz w:val="24"/>
                <w:szCs w:val="24"/>
              </w:rPr>
              <w:t>азбор принципов на примере партии</w:t>
            </w:r>
          </w:p>
        </w:tc>
      </w:tr>
      <w:tr w:rsidR="00033330" w:rsidTr="003224CE">
        <w:trPr>
          <w:trHeight w:val="351"/>
        </w:trPr>
        <w:tc>
          <w:tcPr>
            <w:tcW w:w="851" w:type="dxa"/>
          </w:tcPr>
          <w:p w:rsidR="00033330" w:rsidRPr="001C3A7C" w:rsidRDefault="008956CA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969" w:type="dxa"/>
          </w:tcPr>
          <w:p w:rsidR="00033330" w:rsidRPr="001C3A7C" w:rsidRDefault="007D6C38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Дебютные ловушки</w:t>
            </w:r>
          </w:p>
        </w:tc>
        <w:tc>
          <w:tcPr>
            <w:tcW w:w="1276" w:type="dxa"/>
          </w:tcPr>
          <w:p w:rsidR="00033330" w:rsidRPr="001C3A7C" w:rsidRDefault="0020712E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033330" w:rsidRPr="001C3A7C" w:rsidRDefault="0058560A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033330" w:rsidRPr="001C3A7C" w:rsidRDefault="0020712E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033330" w:rsidRPr="001C3A7C" w:rsidRDefault="00AC6F34" w:rsidP="00FE0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у</w:t>
            </w:r>
            <w:r w:rsidR="00AA4E10" w:rsidRPr="001C3A7C">
              <w:rPr>
                <w:rFonts w:ascii="Times New Roman" w:hAnsi="Times New Roman" w:cs="Times New Roman"/>
                <w:sz w:val="24"/>
                <w:szCs w:val="24"/>
              </w:rPr>
              <w:t>пражнения</w:t>
            </w:r>
          </w:p>
        </w:tc>
      </w:tr>
      <w:tr w:rsidR="00033330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033330" w:rsidRPr="001C3A7C" w:rsidRDefault="008956CA" w:rsidP="001C3A7C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969" w:type="dxa"/>
            <w:tcBorders>
              <w:top w:val="nil"/>
            </w:tcBorders>
          </w:tcPr>
          <w:p w:rsidR="00033330" w:rsidRPr="001C3A7C" w:rsidRDefault="00B66BAF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Виды дебютов</w:t>
            </w:r>
          </w:p>
        </w:tc>
        <w:tc>
          <w:tcPr>
            <w:tcW w:w="1276" w:type="dxa"/>
            <w:tcBorders>
              <w:top w:val="nil"/>
            </w:tcBorders>
          </w:tcPr>
          <w:p w:rsidR="00033330" w:rsidRPr="001C3A7C" w:rsidRDefault="009C2F04" w:rsidP="00825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</w:tcBorders>
          </w:tcPr>
          <w:p w:rsidR="00033330" w:rsidRPr="001C3A7C" w:rsidRDefault="0058560A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</w:tcPr>
          <w:p w:rsidR="00033330" w:rsidRPr="001C3A7C" w:rsidRDefault="009C2F04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033330" w:rsidRPr="001C3A7C" w:rsidRDefault="00AC6F34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р</w:t>
            </w:r>
            <w:r w:rsidR="00AA4E10" w:rsidRPr="001C3A7C">
              <w:rPr>
                <w:rFonts w:ascii="Times New Roman" w:hAnsi="Times New Roman" w:cs="Times New Roman"/>
                <w:sz w:val="24"/>
                <w:szCs w:val="24"/>
              </w:rPr>
              <w:t>азыгрывание типовых позиций</w:t>
            </w:r>
          </w:p>
        </w:tc>
      </w:tr>
      <w:tr w:rsidR="00033330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033330" w:rsidRPr="001C3A7C" w:rsidRDefault="008956CA" w:rsidP="001C3A7C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969" w:type="dxa"/>
            <w:tcBorders>
              <w:top w:val="nil"/>
            </w:tcBorders>
          </w:tcPr>
          <w:p w:rsidR="00033330" w:rsidRPr="001C3A7C" w:rsidRDefault="00C63952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Защита в дебюте</w:t>
            </w:r>
          </w:p>
        </w:tc>
        <w:tc>
          <w:tcPr>
            <w:tcW w:w="1276" w:type="dxa"/>
            <w:tcBorders>
              <w:top w:val="nil"/>
            </w:tcBorders>
          </w:tcPr>
          <w:p w:rsidR="00033330" w:rsidRPr="001C3A7C" w:rsidRDefault="0058560A" w:rsidP="00825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</w:tcBorders>
          </w:tcPr>
          <w:p w:rsidR="00033330" w:rsidRPr="001C3A7C" w:rsidRDefault="009A4B5D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</w:tcBorders>
          </w:tcPr>
          <w:p w:rsidR="00033330" w:rsidRPr="001C3A7C" w:rsidRDefault="0058560A" w:rsidP="00825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033330" w:rsidRPr="001C3A7C" w:rsidRDefault="00AC6F34" w:rsidP="00AC6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п</w:t>
            </w:r>
            <w:r w:rsidR="00371DDB">
              <w:rPr>
                <w:rFonts w:ascii="Times New Roman" w:hAnsi="Times New Roman" w:cs="Times New Roman"/>
                <w:sz w:val="24"/>
                <w:szCs w:val="24"/>
              </w:rPr>
              <w:t>оказательные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партии</w:t>
            </w:r>
            <w:r w:rsidR="00D93807" w:rsidRPr="001C3A7C">
              <w:rPr>
                <w:rFonts w:ascii="Times New Roman" w:hAnsi="Times New Roman" w:cs="Times New Roman"/>
                <w:sz w:val="24"/>
                <w:szCs w:val="24"/>
              </w:rPr>
              <w:t xml:space="preserve"> с педагогом</w:t>
            </w:r>
          </w:p>
        </w:tc>
      </w:tr>
      <w:tr w:rsidR="00033330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033330" w:rsidRPr="001C3A7C" w:rsidRDefault="008956CA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969" w:type="dxa"/>
            <w:tcBorders>
              <w:top w:val="nil"/>
            </w:tcBorders>
          </w:tcPr>
          <w:p w:rsidR="00033330" w:rsidRPr="001C3A7C" w:rsidRDefault="00C63952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Начало партии с учётом будущего миттельшпиля</w:t>
            </w:r>
          </w:p>
        </w:tc>
        <w:tc>
          <w:tcPr>
            <w:tcW w:w="1276" w:type="dxa"/>
            <w:tcBorders>
              <w:top w:val="nil"/>
            </w:tcBorders>
          </w:tcPr>
          <w:p w:rsidR="00033330" w:rsidRPr="001C3A7C" w:rsidRDefault="009C2F04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</w:tcBorders>
          </w:tcPr>
          <w:p w:rsidR="00033330" w:rsidRPr="001C3A7C" w:rsidRDefault="0058560A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</w:tcPr>
          <w:p w:rsidR="00033330" w:rsidRPr="001C3A7C" w:rsidRDefault="009C2F04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033330" w:rsidRPr="001C3A7C" w:rsidRDefault="00AC6F34" w:rsidP="00D93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р</w:t>
            </w:r>
            <w:r w:rsidR="00D93807" w:rsidRPr="001C3A7C">
              <w:rPr>
                <w:rFonts w:ascii="Times New Roman" w:hAnsi="Times New Roman" w:cs="Times New Roman"/>
                <w:sz w:val="24"/>
                <w:szCs w:val="24"/>
              </w:rPr>
              <w:t>ешение карточек</w:t>
            </w:r>
          </w:p>
        </w:tc>
      </w:tr>
      <w:tr w:rsidR="00033330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033330" w:rsidRPr="00786580" w:rsidRDefault="007377C5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6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nil"/>
            </w:tcBorders>
          </w:tcPr>
          <w:p w:rsidR="00033330" w:rsidRPr="001C3A7C" w:rsidRDefault="00A32FBF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  <w:t>Основы тактики</w:t>
            </w:r>
          </w:p>
        </w:tc>
        <w:tc>
          <w:tcPr>
            <w:tcW w:w="1276" w:type="dxa"/>
            <w:tcBorders>
              <w:top w:val="nil"/>
            </w:tcBorders>
          </w:tcPr>
          <w:p w:rsidR="00033330" w:rsidRPr="001C3A7C" w:rsidRDefault="00724C44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nil"/>
            </w:tcBorders>
          </w:tcPr>
          <w:p w:rsidR="00033330" w:rsidRPr="00E30E41" w:rsidRDefault="00724C44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</w:tcBorders>
          </w:tcPr>
          <w:p w:rsidR="00033330" w:rsidRPr="001C3A7C" w:rsidRDefault="00F86021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033330" w:rsidRPr="001C3A7C" w:rsidRDefault="00033330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6BA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CE46BA" w:rsidRPr="001C3A7C" w:rsidRDefault="007377C5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969" w:type="dxa"/>
            <w:tcBorders>
              <w:top w:val="nil"/>
            </w:tcBorders>
          </w:tcPr>
          <w:p w:rsidR="00CE46BA" w:rsidRPr="001C3A7C" w:rsidRDefault="0047627D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Взаимосвязь тактики и комбинации</w:t>
            </w:r>
          </w:p>
        </w:tc>
        <w:tc>
          <w:tcPr>
            <w:tcW w:w="1276" w:type="dxa"/>
            <w:tcBorders>
              <w:top w:val="nil"/>
            </w:tcBorders>
          </w:tcPr>
          <w:p w:rsidR="00CE46BA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</w:tcBorders>
          </w:tcPr>
          <w:p w:rsidR="00CE46BA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</w:tcPr>
          <w:p w:rsidR="00CE46BA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CE46BA" w:rsidRPr="001C3A7C" w:rsidRDefault="00A00D32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наблюдение</w:t>
            </w:r>
          </w:p>
        </w:tc>
      </w:tr>
      <w:tr w:rsidR="00CE46BA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CE46BA" w:rsidRPr="001C3A7C" w:rsidRDefault="007377C5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5.2</w:t>
            </w:r>
          </w:p>
        </w:tc>
        <w:tc>
          <w:tcPr>
            <w:tcW w:w="3969" w:type="dxa"/>
            <w:tcBorders>
              <w:top w:val="nil"/>
            </w:tcBorders>
          </w:tcPr>
          <w:p w:rsidR="00CE46BA" w:rsidRPr="00786580" w:rsidRDefault="00786580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Комбинации атакующего типа</w:t>
            </w:r>
          </w:p>
        </w:tc>
        <w:tc>
          <w:tcPr>
            <w:tcW w:w="1276" w:type="dxa"/>
            <w:tcBorders>
              <w:top w:val="nil"/>
            </w:tcBorders>
          </w:tcPr>
          <w:p w:rsidR="00CE46BA" w:rsidRPr="001C3A7C" w:rsidRDefault="00724C44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</w:tcBorders>
          </w:tcPr>
          <w:p w:rsidR="00CE46BA" w:rsidRPr="001C3A7C" w:rsidRDefault="00724C44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</w:tcPr>
          <w:p w:rsidR="00CE46BA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CE46BA" w:rsidRPr="001C3A7C" w:rsidRDefault="00A00D32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у</w:t>
            </w:r>
            <w:r w:rsidR="00513C8E">
              <w:rPr>
                <w:rFonts w:ascii="Times New Roman" w:hAnsi="Times New Roman" w:cs="Times New Roman"/>
                <w:sz w:val="24"/>
                <w:szCs w:val="24"/>
              </w:rPr>
              <w:t>пражнения</w:t>
            </w:r>
          </w:p>
        </w:tc>
      </w:tr>
      <w:tr w:rsidR="00CE46BA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CE46BA" w:rsidRPr="001C3A7C" w:rsidRDefault="007377C5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969" w:type="dxa"/>
            <w:tcBorders>
              <w:top w:val="nil"/>
            </w:tcBorders>
          </w:tcPr>
          <w:p w:rsidR="00CE46BA" w:rsidRPr="00786580" w:rsidRDefault="00786580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Комбинации защитного типа</w:t>
            </w:r>
          </w:p>
        </w:tc>
        <w:tc>
          <w:tcPr>
            <w:tcW w:w="1276" w:type="dxa"/>
            <w:tcBorders>
              <w:top w:val="nil"/>
            </w:tcBorders>
          </w:tcPr>
          <w:p w:rsidR="00CE46BA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</w:tcBorders>
          </w:tcPr>
          <w:p w:rsidR="00CE46BA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</w:tcPr>
          <w:p w:rsidR="00CE46BA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CE46BA" w:rsidRPr="001C3A7C" w:rsidRDefault="00A00D32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у</w:t>
            </w:r>
            <w:r w:rsidR="00513C8E">
              <w:rPr>
                <w:rFonts w:ascii="Times New Roman" w:hAnsi="Times New Roman" w:cs="Times New Roman"/>
                <w:sz w:val="24"/>
                <w:szCs w:val="24"/>
              </w:rPr>
              <w:t>пражнения</w:t>
            </w:r>
          </w:p>
        </w:tc>
      </w:tr>
      <w:tr w:rsidR="00CE46BA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CE46BA" w:rsidRPr="00786580" w:rsidRDefault="00786580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6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nil"/>
            </w:tcBorders>
          </w:tcPr>
          <w:p w:rsidR="00CE46BA" w:rsidRPr="00207DD3" w:rsidRDefault="00207DD3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</w:pPr>
            <w:r w:rsidRPr="00207DD3"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  <w:t>Основы стратегии</w:t>
            </w:r>
          </w:p>
        </w:tc>
        <w:tc>
          <w:tcPr>
            <w:tcW w:w="1276" w:type="dxa"/>
            <w:tcBorders>
              <w:top w:val="nil"/>
            </w:tcBorders>
          </w:tcPr>
          <w:p w:rsidR="00CE46BA" w:rsidRPr="00F86021" w:rsidRDefault="00874A82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nil"/>
            </w:tcBorders>
          </w:tcPr>
          <w:p w:rsidR="00CE46BA" w:rsidRPr="00F86021" w:rsidRDefault="00F86021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02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</w:tcBorders>
          </w:tcPr>
          <w:p w:rsidR="00CE46BA" w:rsidRPr="00F86021" w:rsidRDefault="00874A82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CE46BA" w:rsidRPr="001C3A7C" w:rsidRDefault="00CE46BA" w:rsidP="007F7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A7C" w:rsidTr="003224CE">
        <w:trPr>
          <w:trHeight w:val="351"/>
        </w:trPr>
        <w:tc>
          <w:tcPr>
            <w:tcW w:w="851" w:type="dxa"/>
            <w:tcBorders>
              <w:top w:val="single" w:sz="4" w:space="0" w:color="auto"/>
            </w:tcBorders>
          </w:tcPr>
          <w:p w:rsidR="001C3A7C" w:rsidRPr="001C3A7C" w:rsidRDefault="00207DD3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1C3A7C" w:rsidRPr="00207DD3" w:rsidRDefault="00CB29C8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Позиционная игра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C3A7C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1C3A7C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C3A7C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1C3A7C" w:rsidRPr="001C3A7C" w:rsidRDefault="00A00D32" w:rsidP="00A00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м</w:t>
            </w:r>
            <w:r w:rsidR="00513C8E">
              <w:rPr>
                <w:rFonts w:ascii="Times New Roman" w:hAnsi="Times New Roman" w:cs="Times New Roman"/>
                <w:sz w:val="24"/>
                <w:szCs w:val="24"/>
              </w:rPr>
              <w:t>ини-игра</w:t>
            </w:r>
          </w:p>
        </w:tc>
      </w:tr>
      <w:tr w:rsidR="001C3A7C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1C3A7C" w:rsidRPr="001C3A7C" w:rsidRDefault="00207DD3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969" w:type="dxa"/>
            <w:tcBorders>
              <w:top w:val="nil"/>
            </w:tcBorders>
          </w:tcPr>
          <w:p w:rsidR="001C3A7C" w:rsidRPr="00207DD3" w:rsidRDefault="00CB29C8" w:rsidP="007F79C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Взаимосвязь стратегии и тактики</w:t>
            </w:r>
          </w:p>
        </w:tc>
        <w:tc>
          <w:tcPr>
            <w:tcW w:w="1276" w:type="dxa"/>
            <w:tcBorders>
              <w:top w:val="nil"/>
            </w:tcBorders>
          </w:tcPr>
          <w:p w:rsidR="001C3A7C" w:rsidRPr="001C3A7C" w:rsidRDefault="00874A82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</w:tcBorders>
          </w:tcPr>
          <w:p w:rsidR="001C3A7C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</w:tcBorders>
          </w:tcPr>
          <w:p w:rsidR="001C3A7C" w:rsidRPr="001C3A7C" w:rsidRDefault="00874A82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1C3A7C" w:rsidRPr="001C3A7C" w:rsidRDefault="00A00D32" w:rsidP="00A00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с</w:t>
            </w:r>
            <w:r w:rsidR="00513C8E">
              <w:rPr>
                <w:rFonts w:ascii="Times New Roman" w:hAnsi="Times New Roman" w:cs="Times New Roman"/>
                <w:sz w:val="24"/>
                <w:szCs w:val="24"/>
              </w:rPr>
              <w:t>оставление плана игры</w:t>
            </w:r>
          </w:p>
        </w:tc>
      </w:tr>
      <w:tr w:rsidR="001C3A7C" w:rsidTr="003224CE">
        <w:trPr>
          <w:trHeight w:val="351"/>
        </w:trPr>
        <w:tc>
          <w:tcPr>
            <w:tcW w:w="851" w:type="dxa"/>
            <w:tcBorders>
              <w:top w:val="single" w:sz="4" w:space="0" w:color="auto"/>
            </w:tcBorders>
          </w:tcPr>
          <w:p w:rsidR="001C3A7C" w:rsidRPr="001C3A7C" w:rsidRDefault="00D8088F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1C3A7C" w:rsidRPr="00D8088F" w:rsidRDefault="00D8088F" w:rsidP="008254C4">
            <w:pPr>
              <w:tabs>
                <w:tab w:val="left" w:pos="516"/>
              </w:tabs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Борьба за центр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C3A7C" w:rsidRPr="001C3A7C" w:rsidRDefault="0020712E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1C3A7C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C3A7C" w:rsidRPr="001C3A7C" w:rsidRDefault="0020712E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1C3A7C" w:rsidRPr="001C3A7C" w:rsidRDefault="00A00D32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р</w:t>
            </w:r>
            <w:r w:rsidR="00513C8E">
              <w:rPr>
                <w:rFonts w:ascii="Times New Roman" w:hAnsi="Times New Roman" w:cs="Times New Roman"/>
                <w:sz w:val="24"/>
                <w:szCs w:val="24"/>
              </w:rPr>
              <w:t>абота в парах, наблюдение</w:t>
            </w:r>
          </w:p>
        </w:tc>
      </w:tr>
      <w:tr w:rsidR="001C3A7C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1C3A7C" w:rsidRPr="00B3335F" w:rsidRDefault="00B3335F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33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nil"/>
            </w:tcBorders>
          </w:tcPr>
          <w:p w:rsidR="001C3A7C" w:rsidRPr="00B3335F" w:rsidRDefault="00B3335F" w:rsidP="00B3335F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</w:pPr>
            <w:r w:rsidRPr="00B3335F"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  <w:t>Миттельшпиль</w:t>
            </w:r>
          </w:p>
        </w:tc>
        <w:tc>
          <w:tcPr>
            <w:tcW w:w="1276" w:type="dxa"/>
            <w:tcBorders>
              <w:top w:val="nil"/>
            </w:tcBorders>
          </w:tcPr>
          <w:p w:rsidR="001C3A7C" w:rsidRPr="00F86021" w:rsidRDefault="00724C44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D4FA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</w:tcBorders>
          </w:tcPr>
          <w:p w:rsidR="001C3A7C" w:rsidRPr="00F86021" w:rsidRDefault="009A4B5D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</w:tcBorders>
          </w:tcPr>
          <w:p w:rsidR="001C3A7C" w:rsidRPr="00F86021" w:rsidRDefault="0020712E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1C3A7C" w:rsidRPr="001C3A7C" w:rsidRDefault="001C3A7C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A7C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1C3A7C" w:rsidRPr="001C3A7C" w:rsidRDefault="00B3335F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969" w:type="dxa"/>
            <w:tcBorders>
              <w:top w:val="nil"/>
            </w:tcBorders>
          </w:tcPr>
          <w:p w:rsidR="001C3A7C" w:rsidRPr="00D8088F" w:rsidRDefault="00DA30CC" w:rsidP="00373858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Основы пешечной структуры</w:t>
            </w:r>
          </w:p>
        </w:tc>
        <w:tc>
          <w:tcPr>
            <w:tcW w:w="1276" w:type="dxa"/>
            <w:tcBorders>
              <w:top w:val="nil"/>
            </w:tcBorders>
          </w:tcPr>
          <w:p w:rsidR="001C3A7C" w:rsidRPr="001C3A7C" w:rsidRDefault="0020712E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</w:tcBorders>
          </w:tcPr>
          <w:p w:rsidR="001C3A7C" w:rsidRPr="001C3A7C" w:rsidRDefault="0020712E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</w:tcPr>
          <w:p w:rsidR="001C3A7C" w:rsidRPr="001C3A7C" w:rsidRDefault="0020712E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1C3A7C" w:rsidRPr="001C3A7C" w:rsidRDefault="00A00D32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у</w:t>
            </w:r>
            <w:r w:rsidR="00A8129E">
              <w:rPr>
                <w:rFonts w:ascii="Times New Roman" w:hAnsi="Times New Roman" w:cs="Times New Roman"/>
                <w:sz w:val="24"/>
                <w:szCs w:val="24"/>
              </w:rPr>
              <w:t>пражнения</w:t>
            </w:r>
          </w:p>
        </w:tc>
      </w:tr>
      <w:tr w:rsidR="00CE46BA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CE46BA" w:rsidRPr="001C3A7C" w:rsidRDefault="00373858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969" w:type="dxa"/>
            <w:tcBorders>
              <w:top w:val="nil"/>
            </w:tcBorders>
          </w:tcPr>
          <w:p w:rsidR="00CE46BA" w:rsidRPr="00D8088F" w:rsidRDefault="00373858" w:rsidP="00373858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Взаимодействие фигур</w:t>
            </w:r>
          </w:p>
        </w:tc>
        <w:tc>
          <w:tcPr>
            <w:tcW w:w="1276" w:type="dxa"/>
            <w:tcBorders>
              <w:top w:val="nil"/>
            </w:tcBorders>
          </w:tcPr>
          <w:p w:rsidR="00CE46BA" w:rsidRPr="001C3A7C" w:rsidRDefault="00874A82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</w:tcBorders>
          </w:tcPr>
          <w:p w:rsidR="00CE46BA" w:rsidRPr="001C3A7C" w:rsidRDefault="00874A82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</w:tcBorders>
          </w:tcPr>
          <w:p w:rsidR="00CE46BA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CE46BA" w:rsidRPr="001C3A7C" w:rsidRDefault="00A00D32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м</w:t>
            </w:r>
            <w:r w:rsidR="00A8129E">
              <w:rPr>
                <w:rFonts w:ascii="Times New Roman" w:hAnsi="Times New Roman" w:cs="Times New Roman"/>
                <w:sz w:val="24"/>
                <w:szCs w:val="24"/>
              </w:rPr>
              <w:t>ини-игра</w:t>
            </w:r>
          </w:p>
        </w:tc>
      </w:tr>
      <w:tr w:rsidR="00CE46BA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CE46BA" w:rsidRPr="001C3A7C" w:rsidRDefault="00373858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969" w:type="dxa"/>
            <w:tcBorders>
              <w:top w:val="nil"/>
            </w:tcBorders>
          </w:tcPr>
          <w:p w:rsidR="00CE46BA" w:rsidRPr="00373858" w:rsidRDefault="00373858" w:rsidP="00373858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Атака на короля</w:t>
            </w:r>
          </w:p>
        </w:tc>
        <w:tc>
          <w:tcPr>
            <w:tcW w:w="1276" w:type="dxa"/>
            <w:tcBorders>
              <w:top w:val="nil"/>
            </w:tcBorders>
          </w:tcPr>
          <w:p w:rsidR="00CE46BA" w:rsidRPr="00F86021" w:rsidRDefault="002D4FA2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</w:tcBorders>
          </w:tcPr>
          <w:p w:rsidR="00CE46BA" w:rsidRPr="00F86021" w:rsidRDefault="009A4B5D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</w:tcPr>
          <w:p w:rsidR="00CE46BA" w:rsidRPr="00F86021" w:rsidRDefault="004237D9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CE46BA" w:rsidRPr="001C3A7C" w:rsidRDefault="00A00D32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р</w:t>
            </w:r>
            <w:r w:rsidR="00A8129E">
              <w:rPr>
                <w:rFonts w:ascii="Times New Roman" w:hAnsi="Times New Roman" w:cs="Times New Roman"/>
                <w:sz w:val="24"/>
                <w:szCs w:val="24"/>
              </w:rPr>
              <w:t>абота в парах, наблюдение</w:t>
            </w:r>
          </w:p>
        </w:tc>
      </w:tr>
      <w:tr w:rsidR="00CE46BA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CE46BA" w:rsidRPr="00166EC0" w:rsidRDefault="00A8129E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6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nil"/>
            </w:tcBorders>
          </w:tcPr>
          <w:p w:rsidR="00CE46BA" w:rsidRPr="00166EC0" w:rsidRDefault="00166EC0" w:rsidP="00166EC0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</w:pPr>
            <w:r w:rsidRPr="00166EC0"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  <w:t>Эндшпиль</w:t>
            </w:r>
          </w:p>
        </w:tc>
        <w:tc>
          <w:tcPr>
            <w:tcW w:w="1276" w:type="dxa"/>
            <w:tcBorders>
              <w:top w:val="nil"/>
            </w:tcBorders>
          </w:tcPr>
          <w:p w:rsidR="00CE46BA" w:rsidRPr="00F86021" w:rsidRDefault="00F86021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02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</w:tcBorders>
          </w:tcPr>
          <w:p w:rsidR="00CE46BA" w:rsidRPr="00F86021" w:rsidRDefault="00F86021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02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</w:tcBorders>
          </w:tcPr>
          <w:p w:rsidR="00CE46BA" w:rsidRPr="00F86021" w:rsidRDefault="00F86021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02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CE46BA" w:rsidRPr="001C3A7C" w:rsidRDefault="00CE46BA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6BA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CE46BA" w:rsidRPr="001C3A7C" w:rsidRDefault="00166EC0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3969" w:type="dxa"/>
            <w:tcBorders>
              <w:top w:val="nil"/>
            </w:tcBorders>
          </w:tcPr>
          <w:p w:rsidR="00CE46BA" w:rsidRPr="001A1BC9" w:rsidRDefault="0033509A" w:rsidP="0033509A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Основы шаха и мата</w:t>
            </w:r>
          </w:p>
        </w:tc>
        <w:tc>
          <w:tcPr>
            <w:tcW w:w="1276" w:type="dxa"/>
            <w:tcBorders>
              <w:top w:val="nil"/>
            </w:tcBorders>
          </w:tcPr>
          <w:p w:rsidR="00CE46BA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</w:tcBorders>
          </w:tcPr>
          <w:p w:rsidR="00CE46BA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</w:tcPr>
          <w:p w:rsidR="00CE46BA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CE46BA" w:rsidRPr="001C3A7C" w:rsidRDefault="00A00D32" w:rsidP="00A00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у</w:t>
            </w:r>
            <w:r w:rsidR="0033509A">
              <w:rPr>
                <w:rFonts w:ascii="Times New Roman" w:hAnsi="Times New Roman" w:cs="Times New Roman"/>
                <w:sz w:val="24"/>
                <w:szCs w:val="24"/>
              </w:rPr>
              <w:t>пражнения</w:t>
            </w:r>
          </w:p>
        </w:tc>
      </w:tr>
      <w:tr w:rsidR="00CE46BA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CE46BA" w:rsidRPr="001C3A7C" w:rsidRDefault="00166EC0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3969" w:type="dxa"/>
            <w:tcBorders>
              <w:top w:val="nil"/>
            </w:tcBorders>
          </w:tcPr>
          <w:p w:rsidR="00CE46BA" w:rsidRPr="001A1BC9" w:rsidRDefault="0033509A" w:rsidP="0033509A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Основы окончаний</w:t>
            </w:r>
          </w:p>
        </w:tc>
        <w:tc>
          <w:tcPr>
            <w:tcW w:w="1276" w:type="dxa"/>
            <w:tcBorders>
              <w:top w:val="nil"/>
            </w:tcBorders>
          </w:tcPr>
          <w:p w:rsidR="00CE46BA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</w:tcBorders>
          </w:tcPr>
          <w:p w:rsidR="00CE46BA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</w:tcPr>
          <w:p w:rsidR="00CE46BA" w:rsidRPr="001C3A7C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CE46BA" w:rsidRPr="001C3A7C" w:rsidRDefault="00A00D32" w:rsidP="00A00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р</w:t>
            </w:r>
            <w:r w:rsidR="0033509A">
              <w:rPr>
                <w:rFonts w:ascii="Times New Roman" w:hAnsi="Times New Roman" w:cs="Times New Roman"/>
                <w:sz w:val="24"/>
                <w:szCs w:val="24"/>
              </w:rPr>
              <w:t>абота с карточками</w:t>
            </w:r>
          </w:p>
        </w:tc>
      </w:tr>
      <w:tr w:rsidR="00CE46BA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CE46BA" w:rsidRPr="0033509A" w:rsidRDefault="0033509A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nil"/>
            </w:tcBorders>
          </w:tcPr>
          <w:p w:rsidR="00CE46BA" w:rsidRPr="001A1BC9" w:rsidRDefault="003A2420" w:rsidP="003224CE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</w:pPr>
            <w:r w:rsidRPr="001A1BC9"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  <w:t>Участие в соревнованиях</w:t>
            </w:r>
          </w:p>
        </w:tc>
        <w:tc>
          <w:tcPr>
            <w:tcW w:w="1276" w:type="dxa"/>
            <w:tcBorders>
              <w:top w:val="nil"/>
            </w:tcBorders>
          </w:tcPr>
          <w:p w:rsidR="00CE46BA" w:rsidRPr="001C3A7C" w:rsidRDefault="009C2F04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</w:tcBorders>
          </w:tcPr>
          <w:p w:rsidR="00CE46BA" w:rsidRPr="001C3A7C" w:rsidRDefault="009029FA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</w:tcBorders>
          </w:tcPr>
          <w:p w:rsidR="00CE46BA" w:rsidRPr="001C3A7C" w:rsidRDefault="009C2F04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CE46BA" w:rsidRPr="001C3A7C" w:rsidRDefault="00CE46BA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6BA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CE46BA" w:rsidRPr="001C3A7C" w:rsidRDefault="0033509A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3A2420" w:rsidRPr="001C3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3969" w:type="dxa"/>
            <w:tcBorders>
              <w:top w:val="nil"/>
            </w:tcBorders>
          </w:tcPr>
          <w:p w:rsidR="00CE46BA" w:rsidRPr="001A1BC9" w:rsidRDefault="003A2420" w:rsidP="003224CE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 w:rsidRPr="001A1BC9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К</w:t>
            </w:r>
            <w:r w:rsidR="00231175" w:rsidRPr="001A1BC9"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валификационные турниры</w:t>
            </w:r>
          </w:p>
        </w:tc>
        <w:tc>
          <w:tcPr>
            <w:tcW w:w="1276" w:type="dxa"/>
            <w:tcBorders>
              <w:top w:val="nil"/>
            </w:tcBorders>
          </w:tcPr>
          <w:p w:rsidR="00CE46BA" w:rsidRPr="001C3A7C" w:rsidRDefault="009C2F04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</w:tcBorders>
          </w:tcPr>
          <w:p w:rsidR="00CE46BA" w:rsidRPr="001C3A7C" w:rsidRDefault="00BD5288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</w:tcBorders>
          </w:tcPr>
          <w:p w:rsidR="00CE46BA" w:rsidRPr="001C3A7C" w:rsidRDefault="009C2F04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CE46BA" w:rsidRPr="001C3A7C" w:rsidRDefault="00231175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CE46BA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CE46BA" w:rsidRPr="003224CE" w:rsidRDefault="003224CE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224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nil"/>
            </w:tcBorders>
          </w:tcPr>
          <w:p w:rsidR="00CE46BA" w:rsidRPr="003224CE" w:rsidRDefault="003224CE" w:rsidP="003224CE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</w:pPr>
            <w:r w:rsidRPr="003224CE"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  <w:t>Итоговое занятие</w:t>
            </w:r>
          </w:p>
        </w:tc>
        <w:tc>
          <w:tcPr>
            <w:tcW w:w="1276" w:type="dxa"/>
            <w:tcBorders>
              <w:top w:val="nil"/>
            </w:tcBorders>
          </w:tcPr>
          <w:p w:rsidR="00CE46BA" w:rsidRPr="00F86021" w:rsidRDefault="0039416E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02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</w:tcBorders>
          </w:tcPr>
          <w:p w:rsidR="00CE46BA" w:rsidRPr="001C3A7C" w:rsidRDefault="00BD5288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</w:tcBorders>
          </w:tcPr>
          <w:p w:rsidR="00CE46BA" w:rsidRPr="00F86021" w:rsidRDefault="0039416E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02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CE46BA" w:rsidRPr="001C3A7C" w:rsidRDefault="00CE46BA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6BA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CE46BA" w:rsidRPr="001C3A7C" w:rsidRDefault="003224CE" w:rsidP="001C3A7C">
            <w:pPr>
              <w:ind w:right="12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</w:t>
            </w:r>
          </w:p>
        </w:tc>
        <w:tc>
          <w:tcPr>
            <w:tcW w:w="3969" w:type="dxa"/>
            <w:tcBorders>
              <w:top w:val="nil"/>
            </w:tcBorders>
          </w:tcPr>
          <w:p w:rsidR="00CE46BA" w:rsidRPr="003224CE" w:rsidRDefault="007E690C" w:rsidP="003224CE">
            <w:pPr>
              <w:tabs>
                <w:tab w:val="left" w:pos="516"/>
              </w:tabs>
              <w:jc w:val="both"/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4"/>
                <w:szCs w:val="24"/>
              </w:rPr>
              <w:t>Чему я научился / научилась</w:t>
            </w:r>
          </w:p>
        </w:tc>
        <w:tc>
          <w:tcPr>
            <w:tcW w:w="1276" w:type="dxa"/>
            <w:tcBorders>
              <w:top w:val="nil"/>
            </w:tcBorders>
          </w:tcPr>
          <w:p w:rsidR="00CE46BA" w:rsidRPr="00F86021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</w:tcBorders>
          </w:tcPr>
          <w:p w:rsidR="00CE46BA" w:rsidRPr="001C3A7C" w:rsidRDefault="009029FA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</w:tcBorders>
          </w:tcPr>
          <w:p w:rsidR="00CE46BA" w:rsidRPr="00F86021" w:rsidRDefault="00F86021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CE46BA" w:rsidRPr="001C3A7C" w:rsidRDefault="007E690C" w:rsidP="00E43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CE46BA" w:rsidTr="003224CE">
        <w:trPr>
          <w:trHeight w:val="351"/>
        </w:trPr>
        <w:tc>
          <w:tcPr>
            <w:tcW w:w="851" w:type="dxa"/>
            <w:tcBorders>
              <w:top w:val="nil"/>
            </w:tcBorders>
          </w:tcPr>
          <w:p w:rsidR="00CE46BA" w:rsidRPr="00C34496" w:rsidRDefault="00CE46BA" w:rsidP="00E43285">
            <w:pPr>
              <w:ind w:right="127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:rsidR="00CE46BA" w:rsidRPr="001C3A7C" w:rsidRDefault="00916B18" w:rsidP="00916B18">
            <w:pPr>
              <w:tabs>
                <w:tab w:val="left" w:pos="516"/>
              </w:tabs>
              <w:jc w:val="right"/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color w:val="000000"/>
                <w:w w:val="106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nil"/>
            </w:tcBorders>
          </w:tcPr>
          <w:p w:rsidR="00CE46BA" w:rsidRPr="001C3A7C" w:rsidRDefault="00916B18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A7C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275" w:type="dxa"/>
            <w:tcBorders>
              <w:top w:val="nil"/>
            </w:tcBorders>
          </w:tcPr>
          <w:p w:rsidR="00CE46BA" w:rsidRPr="001C3A7C" w:rsidRDefault="00E30E41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nil"/>
            </w:tcBorders>
          </w:tcPr>
          <w:p w:rsidR="00CE46BA" w:rsidRPr="001C3A7C" w:rsidRDefault="009A4B5D" w:rsidP="00E43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24C4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CE46BA" w:rsidRPr="00C34496" w:rsidRDefault="00CE46BA" w:rsidP="00E43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1BC9" w:rsidRDefault="001A1BC9" w:rsidP="00033330">
      <w:pPr>
        <w:spacing w:after="0" w:line="240" w:lineRule="auto"/>
        <w:ind w:left="396" w:right="287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8F2316" w:rsidRDefault="009F13D6" w:rsidP="003224CE">
      <w:pPr>
        <w:spacing w:after="58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учебного плана</w:t>
      </w:r>
    </w:p>
    <w:p w:rsidR="003224CE" w:rsidRPr="003224CE" w:rsidRDefault="003224CE" w:rsidP="003224CE">
      <w:pPr>
        <w:spacing w:after="58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13D6" w:rsidRPr="00D10781" w:rsidRDefault="009F13D6" w:rsidP="009F13D6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Знакомство с объединением</w:t>
      </w:r>
    </w:p>
    <w:p w:rsidR="009F13D6" w:rsidRPr="00D10781" w:rsidRDefault="009F13D6" w:rsidP="009F13D6">
      <w:pPr>
        <w:pStyle w:val="a4"/>
        <w:numPr>
          <w:ilvl w:val="1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Введение в программу</w:t>
      </w:r>
      <w:r w:rsidR="006A6F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Техника безопасности</w:t>
      </w:r>
    </w:p>
    <w:p w:rsidR="008A4714" w:rsidRDefault="009F13D6" w:rsidP="009F13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</w:t>
      </w:r>
      <w:r w:rsidRPr="002071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7105" w:rsidRPr="006E1481">
        <w:rPr>
          <w:rFonts w:ascii="Times New Roman" w:hAnsi="Times New Roman" w:cs="Times New Roman"/>
          <w:color w:val="0D0D0D"/>
          <w:sz w:val="28"/>
          <w:szCs w:val="28"/>
        </w:rPr>
        <w:t xml:space="preserve">Введение в образовательную программу. </w:t>
      </w:r>
      <w:r w:rsidR="008A4714" w:rsidRPr="006E1481">
        <w:rPr>
          <w:rFonts w:ascii="Times New Roman" w:hAnsi="Times New Roman" w:cs="Times New Roman"/>
          <w:color w:val="0D0D0D"/>
          <w:sz w:val="28"/>
          <w:szCs w:val="28"/>
        </w:rPr>
        <w:t>Знакомство с кружком, планом его работы.</w:t>
      </w:r>
      <w:r w:rsidR="008A4714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="00EB7105" w:rsidRPr="006E1481">
        <w:rPr>
          <w:rFonts w:ascii="Times New Roman" w:hAnsi="Times New Roman" w:cs="Times New Roman"/>
          <w:color w:val="0D0D0D"/>
          <w:sz w:val="28"/>
          <w:szCs w:val="28"/>
        </w:rPr>
        <w:t>Требования к оборудованию рабочего места. Изучение правил безопасности труда и личной гигиены.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9F13D6" w:rsidRDefault="0031636E" w:rsidP="0031636E">
      <w:pPr>
        <w:pStyle w:val="a4"/>
        <w:numPr>
          <w:ilvl w:val="0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Шашки</w:t>
      </w:r>
    </w:p>
    <w:p w:rsidR="0031636E" w:rsidRDefault="0031636E" w:rsidP="0031636E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История возникновения шашечной игры. Знакомство с шашечной доской</w:t>
      </w:r>
    </w:p>
    <w:p w:rsidR="006938D4" w:rsidRPr="00F43076" w:rsidRDefault="0031636E" w:rsidP="00F43076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Теория: </w:t>
      </w:r>
      <w:r w:rsidR="00753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Исторический обзор развития шашек. Правила игры. Контрольные часы. Нотация и её особенности. Понятие простого плана игры</w:t>
      </w:r>
      <w:r w:rsidR="00F43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38D4" w:rsidRDefault="006938D4" w:rsidP="006938D4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Основы шашечной игры</w:t>
      </w:r>
    </w:p>
    <w:p w:rsidR="002C7FD8" w:rsidRDefault="006938D4" w:rsidP="006938D4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</w:t>
      </w:r>
      <w:r w:rsidR="00BE6DC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ия: </w:t>
      </w:r>
      <w:r w:rsidR="002C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теории – необходимый компоне</w:t>
      </w:r>
      <w:r w:rsidR="00BE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нт шашечного творчества. Теория </w:t>
      </w:r>
      <w:r w:rsidR="002C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шашечной борьбы.</w:t>
      </w:r>
      <w:r w:rsidR="00BE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Понятие игровой партии. </w:t>
      </w:r>
      <w:r w:rsidR="00AD4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игры. Связь теории и практики. </w:t>
      </w:r>
    </w:p>
    <w:p w:rsidR="009F2F74" w:rsidRDefault="002C7FD8" w:rsidP="006938D4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4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первоначальных умений и навыков игры.</w:t>
      </w:r>
    </w:p>
    <w:p w:rsidR="009F2F74" w:rsidRPr="009F2F74" w:rsidRDefault="009F2F74" w:rsidP="009F2F74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2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Турнирная д</w:t>
      </w:r>
      <w:r w:rsidR="005657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исциплина, правила соревнований</w:t>
      </w:r>
    </w:p>
    <w:p w:rsidR="00565718" w:rsidRDefault="009F2F74" w:rsidP="009F2F74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Теория: </w:t>
      </w:r>
      <w:r w:rsidR="00565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Виды и характер соревнований. Системы проведения соревнований. Возрастные группы участников. Права и обязанности участников. </w:t>
      </w:r>
      <w:r w:rsidR="00D06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Дисциплина участников соревнования. </w:t>
      </w:r>
      <w:r w:rsidR="00565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Место проведения соревнований. Письмо – приглашение (вызов). </w:t>
      </w:r>
      <w:r w:rsidR="008B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Расписание соревнований. </w:t>
      </w:r>
    </w:p>
    <w:p w:rsidR="0031636E" w:rsidRDefault="00565718" w:rsidP="00565718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57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Тренировочные игры</w:t>
      </w:r>
      <w:r w:rsidR="008B637E" w:rsidRPr="005657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F3381" w:rsidRDefault="00D0694B" w:rsidP="00565718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="005657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«Кол», игра «Тыч</w:t>
      </w:r>
      <w:r w:rsidR="004F33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ок», </w:t>
      </w:r>
      <w:r w:rsidR="00FF3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«Вилочка», игра «Косяк»</w:t>
      </w:r>
      <w:r w:rsidR="00406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F33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06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</w:t>
      </w:r>
      <w:r w:rsidR="004F33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Петрова», игра </w:t>
      </w:r>
      <w:r w:rsidR="00406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F33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06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помощью жертвы шашки»</w:t>
      </w:r>
      <w:r w:rsidR="004F33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F1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Освоение базовых приёмов игры.</w:t>
      </w:r>
      <w:r w:rsidR="00F6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65718" w:rsidRPr="004F3381" w:rsidRDefault="004F3381" w:rsidP="004F3381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33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Шашечный турнир</w:t>
      </w:r>
      <w:r w:rsidR="00565718" w:rsidRPr="004F338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4F3381" w:rsidRDefault="004F3381" w:rsidP="004F3381">
      <w:pPr>
        <w:pStyle w:val="a4"/>
        <w:tabs>
          <w:tab w:val="left" w:pos="450"/>
          <w:tab w:val="center" w:pos="743"/>
          <w:tab w:val="center" w:pos="421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Практика: </w:t>
      </w:r>
      <w:r w:rsidR="001B6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турнир «Весёлые клетки», турнир «Волшебные</w:t>
      </w:r>
      <w:r w:rsidR="002C6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шашки», </w:t>
      </w:r>
      <w:r w:rsidR="001B6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турнир </w:t>
      </w:r>
      <w:r w:rsidR="002C6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«Лучший в группе»</w:t>
      </w:r>
      <w:r w:rsidR="00A6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6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Отработка первоначальных умений и навыков игры.</w:t>
      </w:r>
    </w:p>
    <w:p w:rsidR="00A66C2A" w:rsidRDefault="0095608A" w:rsidP="00A66C2A">
      <w:pPr>
        <w:pStyle w:val="a4"/>
        <w:numPr>
          <w:ilvl w:val="0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Шахматы</w:t>
      </w:r>
    </w:p>
    <w:p w:rsidR="0095608A" w:rsidRDefault="00840C5C" w:rsidP="0095608A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Тема: </w:t>
      </w:r>
      <w:r w:rsidR="000759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Знакомство с шахматными фигурами</w:t>
      </w:r>
    </w:p>
    <w:p w:rsidR="00075965" w:rsidRDefault="00075965" w:rsidP="00075965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Теория: </w:t>
      </w:r>
      <w:r w:rsidR="007F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возникновения шахматной игры (шахматная легенда). Ф</w:t>
      </w:r>
      <w:r w:rsidR="0039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игуры «Пешка», «Конь», «Слон», «Ладья», «Ферзь», «Король».</w:t>
      </w:r>
    </w:p>
    <w:p w:rsidR="0039724D" w:rsidRDefault="0039724D" w:rsidP="00075965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и запись шахматных фигур.</w:t>
      </w:r>
    </w:p>
    <w:p w:rsidR="00840C5C" w:rsidRDefault="00840C5C" w:rsidP="00840C5C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0C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Тема: Первоначальные понятия о шахматах </w:t>
      </w:r>
    </w:p>
    <w:p w:rsidR="008A4B54" w:rsidRDefault="00840C5C" w:rsidP="00840C5C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="00C00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Сравнительная ценность фигур. Понятие позиции. Понятие комбинации. Понятие диаграммы. </w:t>
      </w:r>
      <w:r w:rsidR="008A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композиции.</w:t>
      </w:r>
    </w:p>
    <w:p w:rsidR="005A5CE5" w:rsidRDefault="008A4B54" w:rsidP="00840C5C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Расстановка фигур в начальной позиции. Ходы фигур. Взятие фигур.</w:t>
      </w:r>
    </w:p>
    <w:p w:rsidR="005A5CE5" w:rsidRDefault="005A5CE5" w:rsidP="005A5CE5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C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Шахматная нотация и доска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7562" w:rsidRDefault="005A5CE5" w:rsidP="005A5CE5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C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Понятие ш</w:t>
      </w:r>
      <w:r w:rsidR="00CF4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ахматной нотации – полная и краткая. Условные обозначения нотации.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Доска и её элементы: горизонтали, вертикали, диагонали. Понятие фланга. </w:t>
      </w:r>
    </w:p>
    <w:p w:rsidR="00A07562" w:rsidRDefault="00A07562" w:rsidP="005A5CE5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Pr="00A0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Овладение умением вести нотацию шахматной партии.</w:t>
      </w:r>
    </w:p>
    <w:p w:rsidR="00A07562" w:rsidRDefault="00A07562" w:rsidP="00A07562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5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Правила игры и работа с часами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4C29" w:rsidRDefault="00A07562" w:rsidP="00A07562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5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EF2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Право первого хода за белыми. Каждый ход – только одной рукой. </w:t>
      </w:r>
      <w:r w:rsidR="005C4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Нажимать часы той рукой, которой сделан ход. «Падение флажка» на часах – игра завершена. </w:t>
      </w:r>
      <w:r w:rsidR="00CF4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Взялся – ходи.</w:t>
      </w:r>
    </w:p>
    <w:p w:rsidR="00F96CE3" w:rsidRDefault="00CF4C29" w:rsidP="00A07562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Pr="00CF4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навыка работы с контрольными часами.</w:t>
      </w:r>
    </w:p>
    <w:p w:rsidR="00C7707D" w:rsidRDefault="00F96CE3" w:rsidP="00092000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0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Тема: </w:t>
      </w:r>
      <w:r w:rsidR="00C7707D" w:rsidRPr="00C770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Основы шахматной игры</w:t>
      </w:r>
      <w:r w:rsidR="00C7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707D" w:rsidRDefault="00C7707D" w:rsidP="00C7707D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0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 w:rsidR="003C4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Общие сведения о стадиях игры: дебют, миттельшпиль, эндшпиль. Как начинать партию. Переход в миттельшпиль. Переход в эндшпиль.</w:t>
      </w:r>
    </w:p>
    <w:p w:rsidR="00C7707D" w:rsidRDefault="00C7707D" w:rsidP="00C7707D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Pr="00C7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3C4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основ шахматной игры.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7707D" w:rsidRDefault="003C4891" w:rsidP="00C7707D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Основы комбинации.</w:t>
      </w:r>
      <w:r w:rsidR="00CF4C29" w:rsidRPr="00C770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C4E17" w:rsidRPr="00C770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7707D" w:rsidRDefault="00C7707D" w:rsidP="00C7707D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Теория: </w:t>
      </w:r>
      <w:r w:rsidR="003C4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позиционного дефекта. Комбинационное преимущество. Взаимодействие фигур.</w:t>
      </w:r>
    </w:p>
    <w:p w:rsidR="00613B3E" w:rsidRDefault="00C7707D" w:rsidP="00C7707D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="003C4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комбинационных навыков игры.</w:t>
      </w:r>
    </w:p>
    <w:p w:rsidR="00613B3E" w:rsidRDefault="00613B3E" w:rsidP="00613B3E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Тренировочные игры.</w:t>
      </w:r>
    </w:p>
    <w:p w:rsidR="007D6C38" w:rsidRDefault="00613B3E" w:rsidP="00613B3E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B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Применение базовых умений и навыков игры. Разыгрывание тематических позиций</w:t>
      </w:r>
      <w:r w:rsidR="007D6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Игра в парах.</w:t>
      </w:r>
    </w:p>
    <w:p w:rsidR="00FC25B6" w:rsidRDefault="00FC25B6" w:rsidP="00FC25B6">
      <w:pPr>
        <w:pStyle w:val="a4"/>
        <w:numPr>
          <w:ilvl w:val="0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Дебют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5B6" w:rsidRDefault="00FC25B6" w:rsidP="00FC25B6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Дебютные принципы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5B6" w:rsidRDefault="00FC25B6" w:rsidP="00FC25B6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5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Безопасность короля, развитие фигур, борьба за центр.</w:t>
      </w:r>
    </w:p>
    <w:p w:rsidR="00FC25B6" w:rsidRDefault="00FC25B6" w:rsidP="00FC25B6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Освоение навыков игры в дебюте.</w:t>
      </w:r>
    </w:p>
    <w:p w:rsidR="00FC25B6" w:rsidRDefault="00FC25B6" w:rsidP="00FC25B6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5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Дебютные 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5B6" w:rsidRDefault="00FC25B6" w:rsidP="00FC25B6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5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Понятие ловушки. Ловушка как отвлекающий элемент игры. Ловушка «Удочка» - базовый элемент дебюта. Сибирская ловушка</w:t>
      </w:r>
      <w:r w:rsidR="00B66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(средний уровень сложности).</w:t>
      </w:r>
    </w:p>
    <w:p w:rsidR="00D93807" w:rsidRDefault="00B66BAF" w:rsidP="00FC25B6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BA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Изучение дебютного развития игры.</w:t>
      </w:r>
    </w:p>
    <w:p w:rsidR="00D93807" w:rsidRDefault="00D93807" w:rsidP="00D93807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8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Виды дебютов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3807" w:rsidRDefault="00D93807" w:rsidP="00D93807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8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Открытые, полуоткрытые, закрытые дебюты.</w:t>
      </w:r>
    </w:p>
    <w:p w:rsidR="00D93807" w:rsidRDefault="00D93807" w:rsidP="00D93807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Освоение дебютных вариантов игры.</w:t>
      </w:r>
    </w:p>
    <w:p w:rsidR="00D93807" w:rsidRDefault="00D93807" w:rsidP="00D93807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Тема: </w:t>
      </w:r>
      <w:r w:rsidRPr="00D938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Защита в дебюте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3807" w:rsidRDefault="00D93807" w:rsidP="00D93807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8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Защита двух коней. Французская защита. Шотландская партия.</w:t>
      </w:r>
    </w:p>
    <w:p w:rsidR="00D93807" w:rsidRDefault="00D93807" w:rsidP="00D93807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Pr="00D9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защитной техники в дебюте.</w:t>
      </w:r>
    </w:p>
    <w:p w:rsidR="00D93807" w:rsidRDefault="00D93807" w:rsidP="00D93807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38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Начало партии 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учётом будущего миттельшпиля.</w:t>
      </w:r>
    </w:p>
    <w:p w:rsidR="0001261F" w:rsidRDefault="00D93807" w:rsidP="00D93807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6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12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гамбита. Взаимосвязь дебюта и миттельшпиля. Понятие рокировки. Пешечная атака.</w:t>
      </w:r>
    </w:p>
    <w:p w:rsidR="0001261F" w:rsidRDefault="0001261F" w:rsidP="00D93807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6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Овладение умением рассчитывать ходы на несколько шагов вперёд.</w:t>
      </w:r>
    </w:p>
    <w:p w:rsidR="0001261F" w:rsidRDefault="0001261F" w:rsidP="0001261F">
      <w:pPr>
        <w:pStyle w:val="a4"/>
        <w:numPr>
          <w:ilvl w:val="0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Основы тактики.</w:t>
      </w:r>
    </w:p>
    <w:p w:rsidR="0047627D" w:rsidRDefault="0001261F" w:rsidP="0001261F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</w:t>
      </w:r>
      <w:r w:rsidR="00476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Взаимосвязь тактики и комбинации.</w:t>
      </w:r>
    </w:p>
    <w:p w:rsidR="001A1462" w:rsidRDefault="0047627D" w:rsidP="0047627D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2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1A1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тактического удара. Двойной удар. Открытое и закрытое нападение.</w:t>
      </w:r>
    </w:p>
    <w:p w:rsidR="001A1462" w:rsidRDefault="001A1462" w:rsidP="0047627D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Pr="001A14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тактических приёмов игры.</w:t>
      </w:r>
    </w:p>
    <w:p w:rsidR="001A1462" w:rsidRDefault="001A1462" w:rsidP="001A1462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Комбинации атакующего типа.</w:t>
      </w:r>
    </w:p>
    <w:p w:rsidR="00700E7B" w:rsidRDefault="001A1462" w:rsidP="001A1462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0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комбинационного мотива. Мотив связки. Мотив сдвоенного нападения. Матовые комбинации: мат в 3 хода (детский мат).</w:t>
      </w:r>
    </w:p>
    <w:p w:rsidR="00700E7B" w:rsidRDefault="00700E7B" w:rsidP="001A1462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Овладение умением применять комбинации атакующего типа в партии.</w:t>
      </w:r>
    </w:p>
    <w:p w:rsidR="00700E7B" w:rsidRPr="00700E7B" w:rsidRDefault="00700E7B" w:rsidP="00700E7B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0E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Комбинации защитного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79CF" w:rsidRDefault="00700E7B" w:rsidP="00700E7B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F7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косвенной защиты. Комбинации ничьи (пата). Вечный шах.</w:t>
      </w:r>
    </w:p>
    <w:p w:rsidR="00513C8E" w:rsidRDefault="007F79CF" w:rsidP="00700E7B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Определение патовой ситуации. Овладение умением применять комбинации защитного типа в партии.</w:t>
      </w:r>
    </w:p>
    <w:p w:rsidR="00513C8E" w:rsidRPr="00513C8E" w:rsidRDefault="00513C8E" w:rsidP="00513C8E">
      <w:pPr>
        <w:pStyle w:val="a4"/>
        <w:numPr>
          <w:ilvl w:val="0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3C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Основы стратегии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3C8E" w:rsidRPr="00513C8E" w:rsidRDefault="00513C8E" w:rsidP="00513C8E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3C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Позиционная 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3C8E" w:rsidRDefault="00513C8E" w:rsidP="00513C8E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C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Понятие стратегии. Понятие позиционной игры. Овладение пространством: сильное и слабое поле.</w:t>
      </w:r>
    </w:p>
    <w:p w:rsidR="00513C8E" w:rsidRDefault="00513C8E" w:rsidP="00513C8E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навыков позиционной игры.</w:t>
      </w:r>
    </w:p>
    <w:p w:rsidR="00513C8E" w:rsidRPr="00513C8E" w:rsidRDefault="00513C8E" w:rsidP="00513C8E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3C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Взаимосвязь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3C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стратегии и тактики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0CA5" w:rsidRDefault="00513C8E" w:rsidP="00513C8E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C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Теория</w:t>
      </w:r>
      <w:r w:rsidR="00800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Простой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игры</w:t>
      </w:r>
      <w:r w:rsidR="00A30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Понятие равновесия игры. Понятие темпа игры. Положительный и отрицательный ход. Качество игры: понятие временного и постоянного признака.</w:t>
      </w:r>
    </w:p>
    <w:p w:rsidR="00A30CA5" w:rsidRDefault="00A30CA5" w:rsidP="00513C8E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Pr="00A30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аналитического мышления </w:t>
      </w:r>
      <w:r w:rsidR="007F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7F2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путём формирования стратегических навыков игры.</w:t>
      </w:r>
    </w:p>
    <w:p w:rsidR="00A30CA5" w:rsidRPr="00A30CA5" w:rsidRDefault="00A30CA5" w:rsidP="00A30CA5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30C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Борьба за центр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0CA5" w:rsidRDefault="00A30CA5" w:rsidP="00A30CA5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CA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Виды (формация) центра: подвижный пешечный центр; открытый и закрытый центр; фиксированный центр; фигурно-пешечный центр.</w:t>
      </w:r>
    </w:p>
    <w:p w:rsidR="007E690C" w:rsidRDefault="00A30CA5" w:rsidP="00A30CA5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Pr="00A30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применять в игре различные виды центра.</w:t>
      </w:r>
    </w:p>
    <w:p w:rsidR="007E690C" w:rsidRPr="007E690C" w:rsidRDefault="007E690C" w:rsidP="007E690C">
      <w:pPr>
        <w:pStyle w:val="a4"/>
        <w:numPr>
          <w:ilvl w:val="0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69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Миттельшпиль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690C" w:rsidRPr="007E690C" w:rsidRDefault="007E690C" w:rsidP="007E690C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69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Основы пешечной структуры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690C" w:rsidRDefault="007E690C" w:rsidP="007E690C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90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Понятие пешечной структуры. Понятие пешечного клина. Контроль центра. Контроль флангов. Приём игры: «каменная стена».</w:t>
      </w:r>
    </w:p>
    <w:p w:rsidR="007E690C" w:rsidRDefault="007E690C" w:rsidP="007E690C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Pr="007E6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использовать пешечную структуру во время игры.</w:t>
      </w:r>
    </w:p>
    <w:p w:rsidR="007E690C" w:rsidRPr="007E690C" w:rsidRDefault="007E690C" w:rsidP="007E690C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69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Взаимодействие фигур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30C5" w:rsidRDefault="007E690C" w:rsidP="007E690C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90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Основные способы атаки и защиты: </w:t>
      </w:r>
      <w:r w:rsidR="00E13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цугцванг, нападение на разные поля, ловушки.</w:t>
      </w:r>
    </w:p>
    <w:p w:rsidR="00E130C5" w:rsidRDefault="00E130C5" w:rsidP="007E690C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Pr="00E13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создавать критические моменты в партии.</w:t>
      </w:r>
    </w:p>
    <w:p w:rsidR="00E130C5" w:rsidRPr="00E130C5" w:rsidRDefault="00E130C5" w:rsidP="00E130C5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30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Атака на короля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30C5" w:rsidRDefault="00E130C5" w:rsidP="00E130C5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0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Владение открытыми линиями: горизонталями, вертикалями, диагоналями. </w:t>
      </w:r>
      <w:r w:rsidR="0024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односторонней рокировке. Атака при разносторонней рокировке.</w:t>
      </w:r>
    </w:p>
    <w:p w:rsidR="00E130C5" w:rsidRDefault="00E130C5" w:rsidP="00E130C5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Pr="00E13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проводить атаки на короля.</w:t>
      </w:r>
    </w:p>
    <w:p w:rsidR="00E130C5" w:rsidRDefault="00E130C5" w:rsidP="00E130C5">
      <w:pPr>
        <w:pStyle w:val="a4"/>
        <w:numPr>
          <w:ilvl w:val="0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Эндшпиль.</w:t>
      </w:r>
    </w:p>
    <w:p w:rsidR="00E130C5" w:rsidRDefault="00E130C5" w:rsidP="00E130C5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Основы шаха и мата.</w:t>
      </w:r>
    </w:p>
    <w:p w:rsidR="00E130C5" w:rsidRDefault="00E130C5" w:rsidP="00E130C5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0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Шах – создание угрозы королю. Открытый и закрытый шах. Понятие двойного шаха. Нейтральный</w:t>
      </w:r>
      <w:r w:rsidR="007E690C" w:rsidRPr="00E13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(выжидательный) ход. Матовые комбинации: мат в 2 хода.</w:t>
      </w:r>
    </w:p>
    <w:p w:rsidR="00694E23" w:rsidRDefault="00E130C5" w:rsidP="00E130C5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Pr="00E13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Овладение умением ставить шах. Освоение техники простого мата.</w:t>
      </w:r>
    </w:p>
    <w:p w:rsidR="00694E23" w:rsidRPr="00694E23" w:rsidRDefault="00694E23" w:rsidP="00694E23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4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Основы окончаний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4E23" w:rsidRDefault="00694E23" w:rsidP="00694E23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E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Правило квадрата. Правило оппозиции. Понятие этюда. Защитная функция короля: превращение пешки в фигуру.</w:t>
      </w:r>
    </w:p>
    <w:p w:rsidR="00694E23" w:rsidRDefault="00694E23" w:rsidP="00694E23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Pr="00694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Приобретение базовых умений и навыков игры в окончаниях.</w:t>
      </w:r>
    </w:p>
    <w:p w:rsidR="00694E23" w:rsidRPr="00694E23" w:rsidRDefault="00694E23" w:rsidP="00694E23">
      <w:pPr>
        <w:pStyle w:val="a4"/>
        <w:numPr>
          <w:ilvl w:val="0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4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Участие в соревнованиях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4E23" w:rsidRPr="00694E23" w:rsidRDefault="00694E23" w:rsidP="00694E23">
      <w:pPr>
        <w:pStyle w:val="a4"/>
        <w:numPr>
          <w:ilvl w:val="1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4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Квалификационные турниры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4E23" w:rsidRDefault="00694E23" w:rsidP="00694E23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E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Выполнение контрольно-нормативных требований (разряды).</w:t>
      </w:r>
    </w:p>
    <w:p w:rsidR="00694E23" w:rsidRPr="00694E23" w:rsidRDefault="00694E23" w:rsidP="00694E23">
      <w:pPr>
        <w:pStyle w:val="a4"/>
        <w:numPr>
          <w:ilvl w:val="0"/>
          <w:numId w:val="19"/>
        </w:numPr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4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Итоговое занятие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560A" w:rsidRDefault="00694E23" w:rsidP="00694E23">
      <w:pPr>
        <w:pStyle w:val="a4"/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6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56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Чему я научился / научилась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6BAF" w:rsidRPr="00694E23" w:rsidRDefault="0058560A" w:rsidP="00694E23">
      <w:pPr>
        <w:pStyle w:val="a4"/>
        <w:tabs>
          <w:tab w:val="left" w:pos="450"/>
          <w:tab w:val="center" w:pos="743"/>
          <w:tab w:val="center" w:pos="4216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Pr="00585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игрового мастерства обучающихс</w:t>
      </w:r>
      <w:r w:rsidR="00F86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7F79CF" w:rsidRPr="00694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0E7B" w:rsidRPr="00694E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</w:t>
      </w:r>
      <w:r w:rsidR="001A1462" w:rsidRPr="00694E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01261F" w:rsidRPr="00694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93807" w:rsidRPr="00694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66BAF" w:rsidRPr="00694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741EB5" w:rsidRDefault="00741EB5" w:rsidP="00741EB5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662A3" w:rsidRDefault="005662A3" w:rsidP="00741EB5">
      <w:pPr>
        <w:tabs>
          <w:tab w:val="left" w:pos="450"/>
          <w:tab w:val="center" w:pos="743"/>
          <w:tab w:val="center" w:pos="4216"/>
        </w:tabs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  <w:r w:rsidR="00033330">
        <w:rPr>
          <w:rFonts w:ascii="Times New Roman" w:hAnsi="Times New Roman" w:cs="Times New Roman"/>
          <w:b/>
          <w:sz w:val="28"/>
          <w:szCs w:val="28"/>
        </w:rPr>
        <w:t>2</w:t>
      </w:r>
      <w:r w:rsidR="006E7C0A">
        <w:rPr>
          <w:rFonts w:ascii="Times New Roman" w:hAnsi="Times New Roman" w:cs="Times New Roman"/>
          <w:b/>
          <w:sz w:val="28"/>
          <w:szCs w:val="28"/>
        </w:rPr>
        <w:t>-го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 обучения</w:t>
      </w:r>
    </w:p>
    <w:tbl>
      <w:tblPr>
        <w:tblStyle w:val="a3"/>
        <w:tblW w:w="10773" w:type="dxa"/>
        <w:tblInd w:w="-459" w:type="dxa"/>
        <w:tblLook w:val="04A0" w:firstRow="1" w:lastRow="0" w:firstColumn="1" w:lastColumn="0" w:noHBand="0" w:noVBand="1"/>
      </w:tblPr>
      <w:tblGrid>
        <w:gridCol w:w="976"/>
        <w:gridCol w:w="3724"/>
        <w:gridCol w:w="1120"/>
        <w:gridCol w:w="1262"/>
        <w:gridCol w:w="1316"/>
        <w:gridCol w:w="2375"/>
      </w:tblGrid>
      <w:tr w:rsidR="00C05CD0" w:rsidTr="00ED3428">
        <w:trPr>
          <w:trHeight w:val="300"/>
        </w:trPr>
        <w:tc>
          <w:tcPr>
            <w:tcW w:w="993" w:type="dxa"/>
            <w:vMerge w:val="restart"/>
          </w:tcPr>
          <w:p w:rsidR="00ED3428" w:rsidRPr="00A06DBC" w:rsidRDefault="00ED3428" w:rsidP="00ED3428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827" w:type="dxa"/>
            <w:vMerge w:val="restart"/>
          </w:tcPr>
          <w:p w:rsidR="00ED3428" w:rsidRPr="00ED3428" w:rsidRDefault="00ED3428" w:rsidP="00ED3428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3544" w:type="dxa"/>
            <w:gridSpan w:val="3"/>
          </w:tcPr>
          <w:p w:rsidR="00ED3428" w:rsidRPr="00ED3428" w:rsidRDefault="00ED3428" w:rsidP="00ED3428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09" w:type="dxa"/>
            <w:vMerge w:val="restart"/>
          </w:tcPr>
          <w:p w:rsidR="00ED3428" w:rsidRPr="00ED3428" w:rsidRDefault="00ED3428" w:rsidP="00ED3428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аттестации / контроля</w:t>
            </w:r>
          </w:p>
        </w:tc>
      </w:tr>
      <w:tr w:rsidR="001D7F4B" w:rsidTr="00ED3428">
        <w:trPr>
          <w:trHeight w:val="180"/>
        </w:trPr>
        <w:tc>
          <w:tcPr>
            <w:tcW w:w="993" w:type="dxa"/>
            <w:vMerge/>
          </w:tcPr>
          <w:p w:rsidR="00ED3428" w:rsidRPr="00A06DBC" w:rsidRDefault="00ED3428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ED3428" w:rsidRDefault="00ED3428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ED3428" w:rsidRPr="00C02900" w:rsidRDefault="00C02900" w:rsidP="00C0290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:rsidR="00ED3428" w:rsidRPr="00C02900" w:rsidRDefault="00C02900" w:rsidP="00C0290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134" w:type="dxa"/>
          </w:tcPr>
          <w:p w:rsidR="00ED3428" w:rsidRPr="00C02900" w:rsidRDefault="00C02900" w:rsidP="00C0290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2409" w:type="dxa"/>
            <w:vMerge/>
          </w:tcPr>
          <w:p w:rsidR="00ED3428" w:rsidRDefault="00ED3428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D7F4B" w:rsidTr="00ED3428">
        <w:tc>
          <w:tcPr>
            <w:tcW w:w="993" w:type="dxa"/>
          </w:tcPr>
          <w:p w:rsidR="00ED3428" w:rsidRPr="00CD7AD7" w:rsidRDefault="00CD7AD7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7A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ED3428" w:rsidRPr="0022395B" w:rsidRDefault="0022395B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239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Играем в шашки и шахматы</w:t>
            </w:r>
          </w:p>
        </w:tc>
        <w:tc>
          <w:tcPr>
            <w:tcW w:w="1134" w:type="dxa"/>
          </w:tcPr>
          <w:p w:rsidR="00ED3428" w:rsidRPr="00551EBC" w:rsidRDefault="00551EBC" w:rsidP="0022395B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1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D3428" w:rsidRPr="00551EBC" w:rsidRDefault="00551EBC" w:rsidP="00551EBC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1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D3428" w:rsidRPr="00551EBC" w:rsidRDefault="00551EBC" w:rsidP="00551EBC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1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ED3428" w:rsidRPr="00C02900" w:rsidRDefault="00ED3428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F4B" w:rsidTr="00ED3428">
        <w:tc>
          <w:tcPr>
            <w:tcW w:w="993" w:type="dxa"/>
          </w:tcPr>
          <w:p w:rsidR="00ED3428" w:rsidRPr="00C02900" w:rsidRDefault="0022395B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827" w:type="dxa"/>
          </w:tcPr>
          <w:p w:rsidR="00ED3428" w:rsidRPr="00C02900" w:rsidRDefault="0022395B" w:rsidP="0022395B">
            <w:pPr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Вводное занятие. Техника безопасности</w:t>
            </w:r>
          </w:p>
        </w:tc>
        <w:tc>
          <w:tcPr>
            <w:tcW w:w="1134" w:type="dxa"/>
          </w:tcPr>
          <w:p w:rsidR="00ED3428" w:rsidRPr="00C02900" w:rsidRDefault="00551EBC" w:rsidP="00551EBC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D3428" w:rsidRPr="00C02900" w:rsidRDefault="00551EBC" w:rsidP="00551EBC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D3428" w:rsidRPr="00C02900" w:rsidRDefault="00551EBC" w:rsidP="00551EBC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ED3428" w:rsidRPr="00C02900" w:rsidRDefault="00C05CD0" w:rsidP="00551EBC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у</w:t>
            </w:r>
            <w:r w:rsidR="00551E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пражнения, наблюдение</w:t>
            </w:r>
          </w:p>
        </w:tc>
      </w:tr>
      <w:tr w:rsidR="001D7F4B" w:rsidTr="00ED3428">
        <w:tc>
          <w:tcPr>
            <w:tcW w:w="993" w:type="dxa"/>
          </w:tcPr>
          <w:p w:rsidR="00ED3428" w:rsidRPr="00551EBC" w:rsidRDefault="00551EBC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1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ED3428" w:rsidRPr="00551EBC" w:rsidRDefault="00551EBC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1E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Шашки</w:t>
            </w:r>
          </w:p>
        </w:tc>
        <w:tc>
          <w:tcPr>
            <w:tcW w:w="1134" w:type="dxa"/>
          </w:tcPr>
          <w:p w:rsidR="00ED3428" w:rsidRPr="004A1727" w:rsidRDefault="00BA5E0E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:rsidR="00ED3428" w:rsidRPr="004A1727" w:rsidRDefault="00BA5E0E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ED3428" w:rsidRPr="004A1727" w:rsidRDefault="005017DE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09" w:type="dxa"/>
          </w:tcPr>
          <w:p w:rsidR="00ED3428" w:rsidRPr="00C02900" w:rsidRDefault="00ED3428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F4B" w:rsidTr="00ED3428">
        <w:tc>
          <w:tcPr>
            <w:tcW w:w="993" w:type="dxa"/>
          </w:tcPr>
          <w:p w:rsidR="00ED3428" w:rsidRPr="00C02900" w:rsidRDefault="00551EBC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827" w:type="dxa"/>
          </w:tcPr>
          <w:p w:rsidR="00ED3428" w:rsidRPr="00C02900" w:rsidRDefault="003407D6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 и симметрия игры</w:t>
            </w:r>
          </w:p>
        </w:tc>
        <w:tc>
          <w:tcPr>
            <w:tcW w:w="1134" w:type="dxa"/>
          </w:tcPr>
          <w:p w:rsidR="00ED3428" w:rsidRPr="00C02900" w:rsidRDefault="003407D6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ED3428" w:rsidRPr="00C02900" w:rsidRDefault="003407D6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D3428" w:rsidRPr="00C02900" w:rsidRDefault="003407D6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ED3428" w:rsidRPr="00C02900" w:rsidRDefault="009962D9" w:rsidP="009962D9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Показательные партии</w:t>
            </w:r>
            <w:r w:rsidR="00C05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педагогом</w:t>
            </w:r>
          </w:p>
        </w:tc>
      </w:tr>
      <w:tr w:rsidR="001D7F4B" w:rsidTr="00ED3428">
        <w:tc>
          <w:tcPr>
            <w:tcW w:w="993" w:type="dxa"/>
          </w:tcPr>
          <w:p w:rsidR="00ED3428" w:rsidRPr="00C02900" w:rsidRDefault="00E07A46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827" w:type="dxa"/>
          </w:tcPr>
          <w:p w:rsidR="00ED3428" w:rsidRPr="00C02900" w:rsidRDefault="00F91151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Комбинация игры</w:t>
            </w:r>
          </w:p>
        </w:tc>
        <w:tc>
          <w:tcPr>
            <w:tcW w:w="1134" w:type="dxa"/>
          </w:tcPr>
          <w:p w:rsidR="00ED3428" w:rsidRPr="00C02900" w:rsidRDefault="00A61F78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ED3428" w:rsidRPr="00C02900" w:rsidRDefault="00A61F78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D3428" w:rsidRPr="00C02900" w:rsidRDefault="00A61F78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ED3428" w:rsidRPr="00C02900" w:rsidRDefault="009A55A1" w:rsidP="004A1727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р</w:t>
            </w:r>
            <w:r w:rsidR="004A1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абота в парах, наблюдение</w:t>
            </w:r>
          </w:p>
        </w:tc>
      </w:tr>
      <w:tr w:rsidR="001D7F4B" w:rsidTr="00ED3428">
        <w:tc>
          <w:tcPr>
            <w:tcW w:w="993" w:type="dxa"/>
          </w:tcPr>
          <w:p w:rsidR="00ED3428" w:rsidRPr="00C02900" w:rsidRDefault="00E07A46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827" w:type="dxa"/>
          </w:tcPr>
          <w:p w:rsidR="00ED3428" w:rsidRPr="00C02900" w:rsidRDefault="009A55A1" w:rsidP="009A55A1">
            <w:pPr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Комбинация игры (продолжение)</w:t>
            </w:r>
          </w:p>
        </w:tc>
        <w:tc>
          <w:tcPr>
            <w:tcW w:w="1134" w:type="dxa"/>
          </w:tcPr>
          <w:p w:rsidR="00ED3428" w:rsidRPr="00C02900" w:rsidRDefault="00A61F78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ED3428" w:rsidRPr="00C02900" w:rsidRDefault="00A61F78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D3428" w:rsidRPr="00C02900" w:rsidRDefault="00A61F78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ED3428" w:rsidRPr="00C02900" w:rsidRDefault="00572D4B" w:rsidP="00572D4B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упражнения, наблюдение</w:t>
            </w:r>
          </w:p>
        </w:tc>
      </w:tr>
      <w:tr w:rsidR="001D7F4B" w:rsidTr="00ED3428">
        <w:tc>
          <w:tcPr>
            <w:tcW w:w="993" w:type="dxa"/>
          </w:tcPr>
          <w:p w:rsidR="00ED3428" w:rsidRPr="00C02900" w:rsidRDefault="00E07A46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827" w:type="dxa"/>
          </w:tcPr>
          <w:p w:rsidR="00ED3428" w:rsidRPr="00C02900" w:rsidRDefault="00572D4B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Дебютные ловушки</w:t>
            </w:r>
          </w:p>
        </w:tc>
        <w:tc>
          <w:tcPr>
            <w:tcW w:w="1134" w:type="dxa"/>
          </w:tcPr>
          <w:p w:rsidR="00ED3428" w:rsidRPr="00C02900" w:rsidRDefault="00BA5E0E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ED3428" w:rsidRPr="00C02900" w:rsidRDefault="00BA5E0E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D3428" w:rsidRPr="00C02900" w:rsidRDefault="00572D4B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ED3428" w:rsidRPr="00C02900" w:rsidRDefault="00572D4B" w:rsidP="00572D4B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решение карточек</w:t>
            </w:r>
          </w:p>
        </w:tc>
      </w:tr>
      <w:tr w:rsidR="001D7F4B" w:rsidTr="00ED3428">
        <w:tc>
          <w:tcPr>
            <w:tcW w:w="993" w:type="dxa"/>
          </w:tcPr>
          <w:p w:rsidR="00E07A46" w:rsidRPr="00C02900" w:rsidRDefault="00E07A46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827" w:type="dxa"/>
          </w:tcPr>
          <w:p w:rsidR="00E07A46" w:rsidRPr="00C02900" w:rsidRDefault="00572D4B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Миттельшпиль</w:t>
            </w:r>
          </w:p>
        </w:tc>
        <w:tc>
          <w:tcPr>
            <w:tcW w:w="1134" w:type="dxa"/>
          </w:tcPr>
          <w:p w:rsidR="00E07A46" w:rsidRPr="00C02900" w:rsidRDefault="0016622B" w:rsidP="0016622B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E07A46" w:rsidRPr="00C02900" w:rsidRDefault="0016622B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07A46" w:rsidRPr="00C02900" w:rsidRDefault="0016622B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E07A46" w:rsidRPr="00C02900" w:rsidRDefault="0016622B" w:rsidP="008843E5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работа в парах, наблюдение</w:t>
            </w:r>
          </w:p>
        </w:tc>
      </w:tr>
      <w:tr w:rsidR="001D7F4B" w:rsidTr="00ED3428">
        <w:tc>
          <w:tcPr>
            <w:tcW w:w="993" w:type="dxa"/>
          </w:tcPr>
          <w:p w:rsidR="00E07A46" w:rsidRPr="002C6AE0" w:rsidRDefault="002C6AE0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A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827" w:type="dxa"/>
          </w:tcPr>
          <w:p w:rsidR="00E07A46" w:rsidRPr="002C6AE0" w:rsidRDefault="0016622B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Эндшпиль</w:t>
            </w:r>
          </w:p>
        </w:tc>
        <w:tc>
          <w:tcPr>
            <w:tcW w:w="1134" w:type="dxa"/>
          </w:tcPr>
          <w:p w:rsidR="00E07A46" w:rsidRPr="00C02900" w:rsidRDefault="0016622B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E07A46" w:rsidRPr="00C02900" w:rsidRDefault="0016622B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07A46" w:rsidRPr="00C02900" w:rsidRDefault="00240D19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E07A46" w:rsidRPr="00C02900" w:rsidRDefault="0016622B" w:rsidP="0016622B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мини-игра, наблюдение</w:t>
            </w:r>
          </w:p>
        </w:tc>
      </w:tr>
      <w:tr w:rsidR="001D7F4B" w:rsidTr="00ED3428">
        <w:tc>
          <w:tcPr>
            <w:tcW w:w="993" w:type="dxa"/>
          </w:tcPr>
          <w:p w:rsidR="00E07A46" w:rsidRPr="008F1EE0" w:rsidRDefault="008F1EE0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827" w:type="dxa"/>
          </w:tcPr>
          <w:p w:rsidR="00E07A46" w:rsidRPr="008F1EE0" w:rsidRDefault="008F1EE0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Шашечный турнир</w:t>
            </w:r>
          </w:p>
        </w:tc>
        <w:tc>
          <w:tcPr>
            <w:tcW w:w="1134" w:type="dxa"/>
          </w:tcPr>
          <w:p w:rsidR="00E07A46" w:rsidRPr="008F1EE0" w:rsidRDefault="008F1EE0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E07A46" w:rsidRPr="008F1EE0" w:rsidRDefault="008F1EE0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07A46" w:rsidRPr="008F1EE0" w:rsidRDefault="008F1EE0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E07A46" w:rsidRPr="00C02900" w:rsidRDefault="008F1EE0" w:rsidP="008F1EE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D7F4B" w:rsidTr="00ED3428">
        <w:tc>
          <w:tcPr>
            <w:tcW w:w="993" w:type="dxa"/>
          </w:tcPr>
          <w:p w:rsidR="00E07A46" w:rsidRPr="005017DE" w:rsidRDefault="005017DE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17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E07A46" w:rsidRPr="005017DE" w:rsidRDefault="005017DE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17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Шахматы</w:t>
            </w:r>
          </w:p>
        </w:tc>
        <w:tc>
          <w:tcPr>
            <w:tcW w:w="1134" w:type="dxa"/>
          </w:tcPr>
          <w:p w:rsidR="00E07A46" w:rsidRPr="005C4204" w:rsidRDefault="00BA5E0E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E07A46" w:rsidRPr="005A6474" w:rsidRDefault="00BA5E0E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E07A46" w:rsidRPr="005C4204" w:rsidRDefault="005A6474" w:rsidP="003407D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:rsidR="00E07A46" w:rsidRPr="00C02900" w:rsidRDefault="00E07A46" w:rsidP="005B44EF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F4B" w:rsidTr="00ED3428">
        <w:tc>
          <w:tcPr>
            <w:tcW w:w="993" w:type="dxa"/>
          </w:tcPr>
          <w:p w:rsidR="00E07A46" w:rsidRPr="00C02900" w:rsidRDefault="004C6A18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827" w:type="dxa"/>
          </w:tcPr>
          <w:p w:rsidR="00E07A46" w:rsidRPr="00C02900" w:rsidRDefault="004C6A18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Форсированные ходы</w:t>
            </w:r>
          </w:p>
        </w:tc>
        <w:tc>
          <w:tcPr>
            <w:tcW w:w="1134" w:type="dxa"/>
          </w:tcPr>
          <w:p w:rsidR="00E07A46" w:rsidRPr="00C02900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E07A46" w:rsidRPr="00C02900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07A46" w:rsidRPr="00C02900" w:rsidRDefault="00767A3C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E07A46" w:rsidRPr="00C02900" w:rsidRDefault="006A6B6A" w:rsidP="005B44EF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работа в парах, наблюдение</w:t>
            </w:r>
          </w:p>
        </w:tc>
      </w:tr>
      <w:tr w:rsidR="001D7F4B" w:rsidTr="00ED3428">
        <w:tc>
          <w:tcPr>
            <w:tcW w:w="993" w:type="dxa"/>
          </w:tcPr>
          <w:p w:rsidR="00E07A46" w:rsidRPr="00C02900" w:rsidRDefault="006A6B6A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827" w:type="dxa"/>
          </w:tcPr>
          <w:p w:rsidR="00E07A46" w:rsidRPr="00C02900" w:rsidRDefault="006A6B6A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Контратака</w:t>
            </w:r>
          </w:p>
        </w:tc>
        <w:tc>
          <w:tcPr>
            <w:tcW w:w="1134" w:type="dxa"/>
          </w:tcPr>
          <w:p w:rsidR="00E07A46" w:rsidRPr="00C02900" w:rsidRDefault="006A6B6A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E07A46" w:rsidRPr="00C02900" w:rsidRDefault="006A6B6A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07A46" w:rsidRPr="00C02900" w:rsidRDefault="006A6B6A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E07A46" w:rsidRPr="00C02900" w:rsidRDefault="006A6B6A" w:rsidP="006A6B6A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показательные партии с педагогом</w:t>
            </w:r>
          </w:p>
        </w:tc>
      </w:tr>
      <w:tr w:rsidR="001D7F4B" w:rsidTr="00ED3428">
        <w:tc>
          <w:tcPr>
            <w:tcW w:w="993" w:type="dxa"/>
          </w:tcPr>
          <w:p w:rsidR="00E07A46" w:rsidRPr="0019149B" w:rsidRDefault="0019149B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827" w:type="dxa"/>
          </w:tcPr>
          <w:p w:rsidR="00E07A46" w:rsidRPr="0019149B" w:rsidRDefault="00800476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Вспомогательные элементы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тактики</w:t>
            </w:r>
          </w:p>
        </w:tc>
        <w:tc>
          <w:tcPr>
            <w:tcW w:w="1134" w:type="dxa"/>
          </w:tcPr>
          <w:p w:rsidR="00E07A46" w:rsidRPr="0019149B" w:rsidRDefault="00BA5E0E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276" w:type="dxa"/>
          </w:tcPr>
          <w:p w:rsidR="00E07A46" w:rsidRPr="0019149B" w:rsidRDefault="00BA5E0E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07A46" w:rsidRPr="0019149B" w:rsidRDefault="000D6C7E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E07A46" w:rsidRPr="00C02900" w:rsidRDefault="00336DDB" w:rsidP="00336DDB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Устный опрос,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упражнения, составление плана игры</w:t>
            </w:r>
          </w:p>
        </w:tc>
      </w:tr>
      <w:tr w:rsidR="001D7F4B" w:rsidTr="00ED3428">
        <w:tc>
          <w:tcPr>
            <w:tcW w:w="993" w:type="dxa"/>
          </w:tcPr>
          <w:p w:rsidR="00C42361" w:rsidRPr="00336DDB" w:rsidRDefault="00336DDB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827" w:type="dxa"/>
          </w:tcPr>
          <w:p w:rsidR="00C42361" w:rsidRPr="00336DDB" w:rsidRDefault="0028427E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Тренировочные игры</w:t>
            </w:r>
          </w:p>
        </w:tc>
        <w:tc>
          <w:tcPr>
            <w:tcW w:w="1134" w:type="dxa"/>
          </w:tcPr>
          <w:p w:rsidR="00C42361" w:rsidRPr="00336DDB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C42361" w:rsidRPr="00336DDB" w:rsidRDefault="0028427E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42361" w:rsidRPr="00336DDB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C42361" w:rsidRPr="00C02900" w:rsidRDefault="0028427E" w:rsidP="0028427E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парах, наблюдение</w:t>
            </w:r>
          </w:p>
        </w:tc>
      </w:tr>
      <w:tr w:rsidR="001D7F4B" w:rsidTr="00ED3428">
        <w:tc>
          <w:tcPr>
            <w:tcW w:w="993" w:type="dxa"/>
          </w:tcPr>
          <w:p w:rsidR="00C42361" w:rsidRPr="0028427E" w:rsidRDefault="0028427E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42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C42361" w:rsidRPr="0028427E" w:rsidRDefault="0028427E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Композиция игры</w:t>
            </w:r>
          </w:p>
        </w:tc>
        <w:tc>
          <w:tcPr>
            <w:tcW w:w="1134" w:type="dxa"/>
          </w:tcPr>
          <w:p w:rsidR="00C42361" w:rsidRPr="00FD0046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C42361" w:rsidRPr="00C42361" w:rsidRDefault="00FD0046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42361" w:rsidRPr="00FD0046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C42361" w:rsidRPr="00C02900" w:rsidRDefault="00C42361" w:rsidP="00B36ED4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F4B" w:rsidTr="00ED3428">
        <w:tc>
          <w:tcPr>
            <w:tcW w:w="993" w:type="dxa"/>
          </w:tcPr>
          <w:p w:rsidR="00C42361" w:rsidRPr="005B44EF" w:rsidRDefault="00FD0046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827" w:type="dxa"/>
          </w:tcPr>
          <w:p w:rsidR="00C42361" w:rsidRPr="005B44EF" w:rsidRDefault="00FD0046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Эстетика шахматной игры</w:t>
            </w:r>
          </w:p>
        </w:tc>
        <w:tc>
          <w:tcPr>
            <w:tcW w:w="1134" w:type="dxa"/>
          </w:tcPr>
          <w:p w:rsidR="00C42361" w:rsidRPr="005B44EF" w:rsidRDefault="00FD0046" w:rsidP="00FD0046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C42361" w:rsidRPr="00B36ED4" w:rsidRDefault="00FD0046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42361" w:rsidRPr="00B36ED4" w:rsidRDefault="00FD0046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C42361" w:rsidRPr="00C02900" w:rsidRDefault="00FD0046" w:rsidP="00FD0046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составление этюдов</w:t>
            </w:r>
          </w:p>
        </w:tc>
      </w:tr>
      <w:tr w:rsidR="001D7F4B" w:rsidTr="00ED3428">
        <w:tc>
          <w:tcPr>
            <w:tcW w:w="993" w:type="dxa"/>
          </w:tcPr>
          <w:p w:rsidR="00C42361" w:rsidRPr="00BB0B82" w:rsidRDefault="00BB0B82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827" w:type="dxa"/>
          </w:tcPr>
          <w:p w:rsidR="00C42361" w:rsidRPr="00BB0B82" w:rsidRDefault="006355BD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Типовые этюды в дебюте</w:t>
            </w:r>
          </w:p>
        </w:tc>
        <w:tc>
          <w:tcPr>
            <w:tcW w:w="1134" w:type="dxa"/>
          </w:tcPr>
          <w:p w:rsidR="00C42361" w:rsidRPr="006355BD" w:rsidRDefault="00A84F75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2361" w:rsidRPr="006355BD" w:rsidRDefault="006355BD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42361" w:rsidRPr="006355BD" w:rsidRDefault="00A84F75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C42361" w:rsidRPr="00C02900" w:rsidRDefault="00A84F75" w:rsidP="00A84F75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карточками</w:t>
            </w:r>
          </w:p>
        </w:tc>
      </w:tr>
      <w:tr w:rsidR="001D7F4B" w:rsidTr="00ED3428">
        <w:tc>
          <w:tcPr>
            <w:tcW w:w="993" w:type="dxa"/>
          </w:tcPr>
          <w:p w:rsidR="00C42361" w:rsidRPr="00193A61" w:rsidRDefault="006355BD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827" w:type="dxa"/>
          </w:tcPr>
          <w:p w:rsidR="00C42361" w:rsidRPr="00193A61" w:rsidRDefault="00A84F75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Типовые этюды в миттельшпиле</w:t>
            </w:r>
          </w:p>
        </w:tc>
        <w:tc>
          <w:tcPr>
            <w:tcW w:w="1134" w:type="dxa"/>
          </w:tcPr>
          <w:p w:rsidR="00C42361" w:rsidRPr="00684B65" w:rsidRDefault="00A84F75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2361" w:rsidRPr="00684B65" w:rsidRDefault="00A84F75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42361" w:rsidRPr="00684B65" w:rsidRDefault="00A84F75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C42361" w:rsidRPr="00C02900" w:rsidRDefault="00C27DA8" w:rsidP="00C27DA8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карточками</w:t>
            </w:r>
          </w:p>
        </w:tc>
      </w:tr>
      <w:tr w:rsidR="001D7F4B" w:rsidTr="00ED3428">
        <w:tc>
          <w:tcPr>
            <w:tcW w:w="993" w:type="dxa"/>
          </w:tcPr>
          <w:p w:rsidR="00C42361" w:rsidRPr="00193A61" w:rsidRDefault="006355BD" w:rsidP="006355BD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827" w:type="dxa"/>
          </w:tcPr>
          <w:p w:rsidR="00C42361" w:rsidRPr="00193A61" w:rsidRDefault="00A84F75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Типовые этюды в окончаниях</w:t>
            </w:r>
          </w:p>
        </w:tc>
        <w:tc>
          <w:tcPr>
            <w:tcW w:w="1134" w:type="dxa"/>
          </w:tcPr>
          <w:p w:rsidR="00C42361" w:rsidRPr="00684B65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42361" w:rsidRPr="00684B65" w:rsidRDefault="00A84F75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42361" w:rsidRPr="00684B65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C42361" w:rsidRPr="00C02900" w:rsidRDefault="00C27DA8" w:rsidP="00684B65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этюдов</w:t>
            </w:r>
          </w:p>
        </w:tc>
      </w:tr>
      <w:tr w:rsidR="001D7F4B" w:rsidTr="00ED3428">
        <w:tc>
          <w:tcPr>
            <w:tcW w:w="993" w:type="dxa"/>
          </w:tcPr>
          <w:p w:rsidR="00C42361" w:rsidRPr="00D3121C" w:rsidRDefault="001E6E2B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C42361" w:rsidRPr="00D3121C" w:rsidRDefault="001E6E2B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Дебют</w:t>
            </w:r>
          </w:p>
        </w:tc>
        <w:tc>
          <w:tcPr>
            <w:tcW w:w="1134" w:type="dxa"/>
          </w:tcPr>
          <w:p w:rsidR="00C42361" w:rsidRPr="00C42361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C42361" w:rsidRPr="00C42361" w:rsidRDefault="005C420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42361" w:rsidRPr="00C42361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09" w:type="dxa"/>
          </w:tcPr>
          <w:p w:rsidR="00C42361" w:rsidRPr="00C02900" w:rsidRDefault="00C42361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F4B" w:rsidTr="00ED3428">
        <w:tc>
          <w:tcPr>
            <w:tcW w:w="993" w:type="dxa"/>
          </w:tcPr>
          <w:p w:rsidR="00C42361" w:rsidRPr="00684B65" w:rsidRDefault="001E6E2B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827" w:type="dxa"/>
          </w:tcPr>
          <w:p w:rsidR="00C42361" w:rsidRPr="00684B65" w:rsidRDefault="001E6E2B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Фланговые дебюты</w:t>
            </w:r>
          </w:p>
        </w:tc>
        <w:tc>
          <w:tcPr>
            <w:tcW w:w="1134" w:type="dxa"/>
          </w:tcPr>
          <w:p w:rsidR="00C42361" w:rsidRPr="0054593D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C42361" w:rsidRPr="0054593D" w:rsidRDefault="00917F39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42361" w:rsidRPr="0054593D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C42361" w:rsidRPr="00C02900" w:rsidRDefault="00917F39" w:rsidP="00917F39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мини-игра, наблюдение</w:t>
            </w:r>
          </w:p>
        </w:tc>
      </w:tr>
      <w:tr w:rsidR="001D7F4B" w:rsidTr="00ED3428">
        <w:tc>
          <w:tcPr>
            <w:tcW w:w="993" w:type="dxa"/>
          </w:tcPr>
          <w:p w:rsidR="00C42361" w:rsidRPr="0054593D" w:rsidRDefault="00917FE9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827" w:type="dxa"/>
          </w:tcPr>
          <w:p w:rsidR="00C42361" w:rsidRPr="0054593D" w:rsidRDefault="005C4204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Дебютные ловушки</w:t>
            </w:r>
          </w:p>
        </w:tc>
        <w:tc>
          <w:tcPr>
            <w:tcW w:w="1134" w:type="dxa"/>
          </w:tcPr>
          <w:p w:rsidR="00C42361" w:rsidRPr="0054593D" w:rsidRDefault="005C420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C42361" w:rsidRPr="0054593D" w:rsidRDefault="005C420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42361" w:rsidRPr="0054593D" w:rsidRDefault="005C420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C42361" w:rsidRPr="00C02900" w:rsidRDefault="005C4204" w:rsidP="005C4204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Показательные партии с педагогом</w:t>
            </w:r>
          </w:p>
        </w:tc>
      </w:tr>
      <w:tr w:rsidR="001D7F4B" w:rsidTr="00ED3428">
        <w:tc>
          <w:tcPr>
            <w:tcW w:w="993" w:type="dxa"/>
          </w:tcPr>
          <w:p w:rsidR="00DC037A" w:rsidRPr="0054593D" w:rsidRDefault="005C4204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827" w:type="dxa"/>
          </w:tcPr>
          <w:p w:rsidR="00DC037A" w:rsidRDefault="005C4204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в дебюте</w:t>
            </w:r>
          </w:p>
        </w:tc>
        <w:tc>
          <w:tcPr>
            <w:tcW w:w="1134" w:type="dxa"/>
          </w:tcPr>
          <w:p w:rsidR="00DC037A" w:rsidRPr="0054593D" w:rsidRDefault="005C420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DC037A" w:rsidRDefault="005C420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C037A" w:rsidRPr="0054593D" w:rsidRDefault="005C420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DC037A" w:rsidRPr="00C02900" w:rsidRDefault="005C4204" w:rsidP="005C4204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упражнения, наблюдение</w:t>
            </w:r>
          </w:p>
        </w:tc>
      </w:tr>
      <w:tr w:rsidR="001D7F4B" w:rsidTr="00ED3428">
        <w:tc>
          <w:tcPr>
            <w:tcW w:w="993" w:type="dxa"/>
          </w:tcPr>
          <w:p w:rsidR="00DC037A" w:rsidRPr="005C4204" w:rsidRDefault="005C4204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4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DC037A" w:rsidRPr="005C4204" w:rsidRDefault="005C4204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42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Миттельшпиль</w:t>
            </w:r>
          </w:p>
        </w:tc>
        <w:tc>
          <w:tcPr>
            <w:tcW w:w="1134" w:type="dxa"/>
          </w:tcPr>
          <w:p w:rsidR="00DC037A" w:rsidRPr="005F52AF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DC037A" w:rsidRPr="005F52AF" w:rsidRDefault="005F52AF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2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C037A" w:rsidRPr="005F52AF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:rsidR="00DC037A" w:rsidRPr="00C02900" w:rsidRDefault="00DC037A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F4B" w:rsidTr="00ED3428">
        <w:tc>
          <w:tcPr>
            <w:tcW w:w="993" w:type="dxa"/>
          </w:tcPr>
          <w:p w:rsidR="00DC037A" w:rsidRPr="00AD7DEB" w:rsidRDefault="005C4204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827" w:type="dxa"/>
          </w:tcPr>
          <w:p w:rsidR="00DC037A" w:rsidRDefault="009C6048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Королевский и ферзевой фланг</w:t>
            </w:r>
          </w:p>
        </w:tc>
        <w:tc>
          <w:tcPr>
            <w:tcW w:w="1134" w:type="dxa"/>
          </w:tcPr>
          <w:p w:rsidR="00DC037A" w:rsidRPr="0054593D" w:rsidRDefault="005C6E90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DC037A" w:rsidRDefault="005C6E90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C037A" w:rsidRPr="0054593D" w:rsidRDefault="005C6E90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DC037A" w:rsidRPr="00C02900" w:rsidRDefault="005C6E90" w:rsidP="005C6E90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игра, наблюдение</w:t>
            </w:r>
          </w:p>
        </w:tc>
      </w:tr>
      <w:tr w:rsidR="001D7F4B" w:rsidTr="00ED3428">
        <w:tc>
          <w:tcPr>
            <w:tcW w:w="993" w:type="dxa"/>
          </w:tcPr>
          <w:p w:rsidR="00DC037A" w:rsidRPr="005C6E90" w:rsidRDefault="005C6E90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6E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827" w:type="dxa"/>
          </w:tcPr>
          <w:p w:rsidR="00DC037A" w:rsidRDefault="005F52AF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Атака на короля</w:t>
            </w:r>
          </w:p>
        </w:tc>
        <w:tc>
          <w:tcPr>
            <w:tcW w:w="1134" w:type="dxa"/>
          </w:tcPr>
          <w:p w:rsidR="00DC037A" w:rsidRPr="0054593D" w:rsidRDefault="005F52AF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DC037A" w:rsidRDefault="005F52AF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C037A" w:rsidRPr="0054593D" w:rsidRDefault="005F52AF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DC037A" w:rsidRPr="00C02900" w:rsidRDefault="005F52AF" w:rsidP="005F52AF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Беседа, упражнения, наблюдение </w:t>
            </w:r>
          </w:p>
        </w:tc>
      </w:tr>
      <w:tr w:rsidR="001D7F4B" w:rsidTr="00ED3428">
        <w:tc>
          <w:tcPr>
            <w:tcW w:w="993" w:type="dxa"/>
          </w:tcPr>
          <w:p w:rsidR="00DC037A" w:rsidRPr="0054593D" w:rsidRDefault="005F52AF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827" w:type="dxa"/>
          </w:tcPr>
          <w:p w:rsidR="00DC037A" w:rsidRDefault="005F52AF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ферзя в атаке и защите</w:t>
            </w:r>
          </w:p>
        </w:tc>
        <w:tc>
          <w:tcPr>
            <w:tcW w:w="1134" w:type="dxa"/>
          </w:tcPr>
          <w:p w:rsidR="00DC037A" w:rsidRPr="0054593D" w:rsidRDefault="005F52AF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DC037A" w:rsidRDefault="005F52AF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C037A" w:rsidRPr="0054593D" w:rsidRDefault="005F52AF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DC037A" w:rsidRPr="00C02900" w:rsidRDefault="005F52AF" w:rsidP="005F52AF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решение задач</w:t>
            </w:r>
          </w:p>
        </w:tc>
      </w:tr>
      <w:tr w:rsidR="001D7F4B" w:rsidTr="00ED3428">
        <w:tc>
          <w:tcPr>
            <w:tcW w:w="993" w:type="dxa"/>
          </w:tcPr>
          <w:p w:rsidR="00DC037A" w:rsidRPr="0054593D" w:rsidRDefault="005F52AF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3827" w:type="dxa"/>
          </w:tcPr>
          <w:p w:rsidR="00DC037A" w:rsidRDefault="005F52AF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Тренировочные игры</w:t>
            </w:r>
          </w:p>
        </w:tc>
        <w:tc>
          <w:tcPr>
            <w:tcW w:w="1134" w:type="dxa"/>
          </w:tcPr>
          <w:p w:rsidR="00DC037A" w:rsidRPr="0054593D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DC037A" w:rsidRDefault="005F52AF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C037A" w:rsidRPr="0054593D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DC037A" w:rsidRPr="00C02900" w:rsidRDefault="005F52AF" w:rsidP="005F52AF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Игра, наблюдение</w:t>
            </w:r>
          </w:p>
        </w:tc>
      </w:tr>
      <w:tr w:rsidR="001D7F4B" w:rsidTr="00ED3428">
        <w:tc>
          <w:tcPr>
            <w:tcW w:w="993" w:type="dxa"/>
          </w:tcPr>
          <w:p w:rsidR="00DC037A" w:rsidRPr="005F52AF" w:rsidRDefault="005F52AF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2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DC037A" w:rsidRPr="005F52AF" w:rsidRDefault="005F52AF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2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Эндшпиль</w:t>
            </w:r>
          </w:p>
        </w:tc>
        <w:tc>
          <w:tcPr>
            <w:tcW w:w="1134" w:type="dxa"/>
          </w:tcPr>
          <w:p w:rsidR="00DC037A" w:rsidRPr="00012524" w:rsidRDefault="0001252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:rsidR="00DC037A" w:rsidRPr="00012524" w:rsidRDefault="0001252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DC037A" w:rsidRPr="00012524" w:rsidRDefault="0001252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09" w:type="dxa"/>
          </w:tcPr>
          <w:p w:rsidR="00DC037A" w:rsidRPr="00C02900" w:rsidRDefault="00DC037A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F4B" w:rsidTr="00ED3428">
        <w:tc>
          <w:tcPr>
            <w:tcW w:w="993" w:type="dxa"/>
          </w:tcPr>
          <w:p w:rsidR="005F52AF" w:rsidRPr="0054593D" w:rsidRDefault="005F52AF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827" w:type="dxa"/>
          </w:tcPr>
          <w:p w:rsidR="005F52AF" w:rsidRDefault="00261F31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Пешечные окончания</w:t>
            </w:r>
          </w:p>
        </w:tc>
        <w:tc>
          <w:tcPr>
            <w:tcW w:w="1134" w:type="dxa"/>
          </w:tcPr>
          <w:p w:rsidR="005F52AF" w:rsidRPr="0054593D" w:rsidRDefault="00261F31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5F52AF" w:rsidRDefault="00261F31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F52AF" w:rsidRPr="0054593D" w:rsidRDefault="00261F31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5F52AF" w:rsidRPr="00C02900" w:rsidRDefault="00261F31" w:rsidP="00261F31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анализ партий</w:t>
            </w:r>
          </w:p>
        </w:tc>
      </w:tr>
      <w:tr w:rsidR="001D7F4B" w:rsidTr="00ED3428">
        <w:tc>
          <w:tcPr>
            <w:tcW w:w="993" w:type="dxa"/>
          </w:tcPr>
          <w:p w:rsidR="005F52AF" w:rsidRPr="0054593D" w:rsidRDefault="00261F31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827" w:type="dxa"/>
          </w:tcPr>
          <w:p w:rsidR="005F52AF" w:rsidRDefault="00261F31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Атака королём</w:t>
            </w:r>
          </w:p>
        </w:tc>
        <w:tc>
          <w:tcPr>
            <w:tcW w:w="1134" w:type="dxa"/>
          </w:tcPr>
          <w:p w:rsidR="005F52AF" w:rsidRPr="0054593D" w:rsidRDefault="00261F31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5F52AF" w:rsidRDefault="00261F31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F52AF" w:rsidRPr="0054593D" w:rsidRDefault="00261F31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5F52AF" w:rsidRPr="00C02900" w:rsidRDefault="00261F31" w:rsidP="00261F31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решение задач</w:t>
            </w:r>
          </w:p>
        </w:tc>
      </w:tr>
      <w:tr w:rsidR="001D7F4B" w:rsidTr="00ED3428">
        <w:tc>
          <w:tcPr>
            <w:tcW w:w="993" w:type="dxa"/>
          </w:tcPr>
          <w:p w:rsidR="005F52AF" w:rsidRPr="0054593D" w:rsidRDefault="00261F31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827" w:type="dxa"/>
          </w:tcPr>
          <w:p w:rsidR="005F52AF" w:rsidRDefault="00984FCD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Фигура против пешки</w:t>
            </w:r>
          </w:p>
        </w:tc>
        <w:tc>
          <w:tcPr>
            <w:tcW w:w="1134" w:type="dxa"/>
          </w:tcPr>
          <w:p w:rsidR="005F52AF" w:rsidRPr="0054593D" w:rsidRDefault="00984FCD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5F52AF" w:rsidRDefault="00984FCD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F52AF" w:rsidRPr="0054593D" w:rsidRDefault="00984FCD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5F52AF" w:rsidRPr="00C02900" w:rsidRDefault="00984FCD" w:rsidP="00984FCD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упражнения, наблюдение</w:t>
            </w:r>
          </w:p>
        </w:tc>
      </w:tr>
      <w:tr w:rsidR="001D7F4B" w:rsidTr="00ED3428">
        <w:tc>
          <w:tcPr>
            <w:tcW w:w="993" w:type="dxa"/>
          </w:tcPr>
          <w:p w:rsidR="005F52AF" w:rsidRPr="0054593D" w:rsidRDefault="00984FCD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827" w:type="dxa"/>
          </w:tcPr>
          <w:p w:rsidR="005F52AF" w:rsidRDefault="00984FCD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Борьба фигур без пешек</w:t>
            </w:r>
          </w:p>
        </w:tc>
        <w:tc>
          <w:tcPr>
            <w:tcW w:w="1134" w:type="dxa"/>
          </w:tcPr>
          <w:p w:rsidR="005F52AF" w:rsidRPr="0054593D" w:rsidRDefault="00984FCD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5F52AF" w:rsidRDefault="00984FCD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F52AF" w:rsidRPr="0054593D" w:rsidRDefault="00984FCD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5F52AF" w:rsidRPr="00C02900" w:rsidRDefault="00984FCD" w:rsidP="00984FCD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мини-игра, наблюдение</w:t>
            </w:r>
          </w:p>
        </w:tc>
      </w:tr>
      <w:tr w:rsidR="001D7F4B" w:rsidTr="00ED3428">
        <w:tc>
          <w:tcPr>
            <w:tcW w:w="993" w:type="dxa"/>
          </w:tcPr>
          <w:p w:rsidR="005F52AF" w:rsidRPr="0054593D" w:rsidRDefault="00CF71C4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827" w:type="dxa"/>
          </w:tcPr>
          <w:p w:rsidR="005F52AF" w:rsidRDefault="00CF71C4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Позиционная ничья</w:t>
            </w:r>
          </w:p>
        </w:tc>
        <w:tc>
          <w:tcPr>
            <w:tcW w:w="1134" w:type="dxa"/>
          </w:tcPr>
          <w:p w:rsidR="005F52AF" w:rsidRPr="0054593D" w:rsidRDefault="00CF71C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F52AF" w:rsidRDefault="00CF71C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F52AF" w:rsidRPr="0054593D" w:rsidRDefault="00CF71C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5F52AF" w:rsidRPr="00C02900" w:rsidRDefault="00CF71C4" w:rsidP="00CF71C4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Упражнения, наблюдение</w:t>
            </w:r>
          </w:p>
        </w:tc>
      </w:tr>
      <w:tr w:rsidR="001D7F4B" w:rsidTr="00ED3428">
        <w:tc>
          <w:tcPr>
            <w:tcW w:w="993" w:type="dxa"/>
          </w:tcPr>
          <w:p w:rsidR="005F52AF" w:rsidRPr="0054593D" w:rsidRDefault="00CF71C4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827" w:type="dxa"/>
          </w:tcPr>
          <w:p w:rsidR="005F52AF" w:rsidRDefault="000B027E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Коневые окончания</w:t>
            </w:r>
          </w:p>
        </w:tc>
        <w:tc>
          <w:tcPr>
            <w:tcW w:w="1134" w:type="dxa"/>
          </w:tcPr>
          <w:p w:rsidR="005F52AF" w:rsidRPr="0054593D" w:rsidRDefault="000B027E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5F52AF" w:rsidRDefault="000B027E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F52AF" w:rsidRPr="0054593D" w:rsidRDefault="000B027E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5F52AF" w:rsidRPr="00C02900" w:rsidRDefault="00FD1292" w:rsidP="00FD1292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работа в парах, наблюдение</w:t>
            </w:r>
          </w:p>
        </w:tc>
      </w:tr>
      <w:tr w:rsidR="001D7F4B" w:rsidTr="00ED3428">
        <w:tc>
          <w:tcPr>
            <w:tcW w:w="993" w:type="dxa"/>
          </w:tcPr>
          <w:p w:rsidR="005F52AF" w:rsidRPr="0054593D" w:rsidRDefault="00FD1292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7..7</w:t>
            </w:r>
          </w:p>
        </w:tc>
        <w:tc>
          <w:tcPr>
            <w:tcW w:w="3827" w:type="dxa"/>
          </w:tcPr>
          <w:p w:rsidR="005F52AF" w:rsidRDefault="00012524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Слоновые окончания</w:t>
            </w:r>
          </w:p>
        </w:tc>
        <w:tc>
          <w:tcPr>
            <w:tcW w:w="1134" w:type="dxa"/>
          </w:tcPr>
          <w:p w:rsidR="005F52AF" w:rsidRPr="0054593D" w:rsidRDefault="0001252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5F52AF" w:rsidRDefault="0001252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F52AF" w:rsidRPr="0054593D" w:rsidRDefault="0001252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5F52AF" w:rsidRPr="00C02900" w:rsidRDefault="00012524" w:rsidP="00012524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работа в парах, наблюдение</w:t>
            </w:r>
          </w:p>
        </w:tc>
      </w:tr>
      <w:tr w:rsidR="001D7F4B" w:rsidTr="00ED3428">
        <w:tc>
          <w:tcPr>
            <w:tcW w:w="993" w:type="dxa"/>
          </w:tcPr>
          <w:p w:rsidR="005F52AF" w:rsidRPr="00012524" w:rsidRDefault="00012524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827" w:type="dxa"/>
          </w:tcPr>
          <w:p w:rsidR="005F52AF" w:rsidRPr="00012524" w:rsidRDefault="00012524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Тренировочные игры</w:t>
            </w:r>
          </w:p>
        </w:tc>
        <w:tc>
          <w:tcPr>
            <w:tcW w:w="1134" w:type="dxa"/>
          </w:tcPr>
          <w:p w:rsidR="005F52AF" w:rsidRPr="00012524" w:rsidRDefault="0001252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5F52AF" w:rsidRDefault="0001252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F52AF" w:rsidRPr="00012524" w:rsidRDefault="0001252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5F52AF" w:rsidRPr="00C02900" w:rsidRDefault="001D7F4B" w:rsidP="001D7F4B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Сеанс одновременной игры, </w:t>
            </w:r>
            <w:r w:rsidR="0001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1D7F4B" w:rsidTr="00ED3428">
        <w:tc>
          <w:tcPr>
            <w:tcW w:w="993" w:type="dxa"/>
          </w:tcPr>
          <w:p w:rsidR="005F52AF" w:rsidRPr="00D51FA3" w:rsidRDefault="00D51FA3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F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5F52AF" w:rsidRPr="00D51FA3" w:rsidRDefault="00D51FA3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Участие в соревнованиях</w:t>
            </w:r>
          </w:p>
        </w:tc>
        <w:tc>
          <w:tcPr>
            <w:tcW w:w="1134" w:type="dxa"/>
          </w:tcPr>
          <w:p w:rsidR="005F52AF" w:rsidRPr="005A6474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6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5F52AF" w:rsidRDefault="00AF2358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F52AF" w:rsidRPr="005A6474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6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09" w:type="dxa"/>
          </w:tcPr>
          <w:p w:rsidR="005F52AF" w:rsidRPr="00C02900" w:rsidRDefault="005F52AF" w:rsidP="00261F31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F4B" w:rsidTr="00ED3428">
        <w:tc>
          <w:tcPr>
            <w:tcW w:w="993" w:type="dxa"/>
          </w:tcPr>
          <w:p w:rsidR="005F52AF" w:rsidRPr="0054593D" w:rsidRDefault="00D51FA3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</w:t>
            </w:r>
          </w:p>
        </w:tc>
        <w:tc>
          <w:tcPr>
            <w:tcW w:w="3827" w:type="dxa"/>
          </w:tcPr>
          <w:p w:rsidR="005F52AF" w:rsidRDefault="00D51FA3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Квалификационные турниры</w:t>
            </w:r>
          </w:p>
        </w:tc>
        <w:tc>
          <w:tcPr>
            <w:tcW w:w="1134" w:type="dxa"/>
          </w:tcPr>
          <w:p w:rsidR="005F52AF" w:rsidRPr="0054593D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5F52AF" w:rsidRDefault="00AF2358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F52AF" w:rsidRPr="0054593D" w:rsidRDefault="005A6474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09" w:type="dxa"/>
          </w:tcPr>
          <w:p w:rsidR="005F52AF" w:rsidRPr="00C02900" w:rsidRDefault="00AF2358" w:rsidP="00AF2358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разрядов</w:t>
            </w:r>
          </w:p>
        </w:tc>
      </w:tr>
      <w:tr w:rsidR="001D7F4B" w:rsidTr="00ED3428">
        <w:tc>
          <w:tcPr>
            <w:tcW w:w="993" w:type="dxa"/>
          </w:tcPr>
          <w:p w:rsidR="005F52AF" w:rsidRPr="00D51FA3" w:rsidRDefault="00D51FA3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F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5F52AF" w:rsidRPr="00AF2358" w:rsidRDefault="00D51FA3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</w:tcPr>
          <w:p w:rsidR="005F52AF" w:rsidRPr="00AF2358" w:rsidRDefault="00BA5E0E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F52AF" w:rsidRDefault="00AF2358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F52AF" w:rsidRPr="00AF2358" w:rsidRDefault="00BA5E0E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5F52AF" w:rsidRPr="00C02900" w:rsidRDefault="005F52AF" w:rsidP="00261F31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7F4B" w:rsidTr="00ED3428">
        <w:tc>
          <w:tcPr>
            <w:tcW w:w="993" w:type="dxa"/>
          </w:tcPr>
          <w:p w:rsidR="005F52AF" w:rsidRPr="0054593D" w:rsidRDefault="00D51FA3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</w:t>
            </w:r>
          </w:p>
        </w:tc>
        <w:tc>
          <w:tcPr>
            <w:tcW w:w="3827" w:type="dxa"/>
          </w:tcPr>
          <w:p w:rsidR="005F52AF" w:rsidRDefault="00D51FA3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Чему я научился / научилась</w:t>
            </w:r>
          </w:p>
        </w:tc>
        <w:tc>
          <w:tcPr>
            <w:tcW w:w="1134" w:type="dxa"/>
          </w:tcPr>
          <w:p w:rsidR="005F52AF" w:rsidRPr="0054593D" w:rsidRDefault="00BA5E0E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F52AF" w:rsidRDefault="00AF2358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F52AF" w:rsidRPr="0054593D" w:rsidRDefault="00BA5E0E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5F52AF" w:rsidRPr="00C02900" w:rsidRDefault="00AF2358" w:rsidP="00261F31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1D7F4B" w:rsidTr="00ED3428">
        <w:tc>
          <w:tcPr>
            <w:tcW w:w="993" w:type="dxa"/>
          </w:tcPr>
          <w:p w:rsidR="005F52AF" w:rsidRPr="0054593D" w:rsidRDefault="005F52AF" w:rsidP="00CD7AD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5F52AF" w:rsidRPr="00D51FA3" w:rsidRDefault="00D51FA3" w:rsidP="00D51FA3">
            <w:pPr>
              <w:spacing w:line="360" w:lineRule="auto"/>
              <w:ind w:right="127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5F52AF" w:rsidRPr="00D51FA3" w:rsidRDefault="00D51FA3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F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276" w:type="dxa"/>
          </w:tcPr>
          <w:p w:rsidR="005F52AF" w:rsidRPr="00BA5E0E" w:rsidRDefault="00BA5E0E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5F52AF" w:rsidRPr="00516A72" w:rsidRDefault="00516A72" w:rsidP="00F57537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6A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166</w:t>
            </w:r>
          </w:p>
        </w:tc>
        <w:tc>
          <w:tcPr>
            <w:tcW w:w="2409" w:type="dxa"/>
          </w:tcPr>
          <w:p w:rsidR="005F52AF" w:rsidRPr="00C02900" w:rsidRDefault="005F52AF" w:rsidP="00A06DBC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56AE3" w:rsidRDefault="00656AE3" w:rsidP="00ED3428">
      <w:p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722F" w:rsidRDefault="00A4722F" w:rsidP="00A4722F">
      <w:pPr>
        <w:spacing w:after="0" w:line="360" w:lineRule="auto"/>
        <w:ind w:right="12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472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учебного плана</w:t>
      </w:r>
    </w:p>
    <w:p w:rsidR="00A4722F" w:rsidRPr="00A4722F" w:rsidRDefault="00A4722F" w:rsidP="00A4722F">
      <w:pPr>
        <w:spacing w:after="0" w:line="360" w:lineRule="auto"/>
        <w:ind w:right="12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4722F" w:rsidRDefault="00A4722F" w:rsidP="00A4722F">
      <w:pPr>
        <w:pStyle w:val="a4"/>
        <w:numPr>
          <w:ilvl w:val="0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472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Раздел: Играем в шашки и шахматы </w:t>
      </w:r>
    </w:p>
    <w:p w:rsidR="00A4722F" w:rsidRDefault="00A4722F" w:rsidP="00A4722F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Вводное занятие. Техника безопасности.</w:t>
      </w:r>
    </w:p>
    <w:p w:rsidR="00A4722F" w:rsidRDefault="00A4722F" w:rsidP="00A4722F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2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Правила безопасности труда и личной гигиены. Знакомство с планом работы кружка. Повторение пройденного материала: основы шашечной и шахматной игры.</w:t>
      </w:r>
    </w:p>
    <w:p w:rsidR="00A4722F" w:rsidRDefault="00A4722F" w:rsidP="00A4722F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Отработка первоначальных умений и навыков игры.</w:t>
      </w:r>
    </w:p>
    <w:p w:rsidR="008F1EE0" w:rsidRDefault="008F1EE0" w:rsidP="008F1EE0">
      <w:pPr>
        <w:pStyle w:val="a4"/>
        <w:numPr>
          <w:ilvl w:val="0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Шашки</w:t>
      </w:r>
    </w:p>
    <w:p w:rsidR="008F1EE0" w:rsidRPr="002024DB" w:rsidRDefault="008F1EE0" w:rsidP="008F1EE0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Тема: </w:t>
      </w:r>
      <w:r w:rsidR="002024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Структура и симметрия игры</w:t>
      </w:r>
    </w:p>
    <w:p w:rsidR="002024DB" w:rsidRDefault="002024DB" w:rsidP="002024D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4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Понятие шашечной структуры. Понятие симметрии. Косяковая и центральная симметрия.</w:t>
      </w:r>
    </w:p>
    <w:p w:rsidR="002024DB" w:rsidRDefault="002024DB" w:rsidP="002024D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Умение применять симметрию в партии.</w:t>
      </w:r>
    </w:p>
    <w:p w:rsidR="002024DB" w:rsidRDefault="002024DB" w:rsidP="002024DB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Комбинация игры</w:t>
      </w:r>
    </w:p>
    <w:p w:rsidR="002024DB" w:rsidRDefault="002024DB" w:rsidP="002024D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4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Понятие маневра. Понятие линейного удара. Материальный перевес в партии. Комбинационное преимущество в игре.</w:t>
      </w:r>
    </w:p>
    <w:p w:rsidR="002024DB" w:rsidRDefault="002024DB" w:rsidP="002024D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Умение создавать угрозы путём проведения линейного удара: с полей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</w:t>
      </w:r>
      <w:r w:rsidRPr="00202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202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202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202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 белых); с полей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202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202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Pr="00202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 w:rsidRPr="00202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 чёрных).</w:t>
      </w:r>
    </w:p>
    <w:p w:rsidR="002024DB" w:rsidRDefault="002024DB" w:rsidP="002024DB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Комбинация игры (продолжение)</w:t>
      </w:r>
    </w:p>
    <w:p w:rsidR="002024DB" w:rsidRDefault="002024DB" w:rsidP="002024D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4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EB3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Сложные комбинации с жертвой шашки и разменом шашки. Позиционное преимущество.</w:t>
      </w:r>
    </w:p>
    <w:p w:rsidR="00EB3E10" w:rsidRDefault="00EB3E10" w:rsidP="002024D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Освоение комбинационных приёмов игры: «лестница, застава, блокада, связка, самоограничение».</w:t>
      </w:r>
    </w:p>
    <w:p w:rsidR="00EB3E10" w:rsidRDefault="00EB3E10" w:rsidP="00EB3E10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Дебютные ловушки</w:t>
      </w:r>
    </w:p>
    <w:p w:rsidR="00EB3E10" w:rsidRDefault="00EB3E10" w:rsidP="00EB3E1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Ловушка – тактический приём игры. Атака простых шашек. Подрыв центральной шашки. Понятие классической партии.</w:t>
      </w:r>
    </w:p>
    <w:p w:rsidR="00EB3E10" w:rsidRDefault="00EB3E10" w:rsidP="00EB3E1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Разбор ловушек на примере классических партий: Городская партия, Обратная городская партия. Умение применять алгоритм классических партий в игре.</w:t>
      </w:r>
    </w:p>
    <w:p w:rsidR="00EB3E10" w:rsidRDefault="00EB3E10" w:rsidP="00EB3E10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Миттельшпиль</w:t>
      </w:r>
    </w:p>
    <w:p w:rsidR="006B109F" w:rsidRDefault="00EB3E10" w:rsidP="00EB3E1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E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Игра на левом и правом фланге. Понятие «зажима». Накопление темпа с помощью жертвы шашки или размена шашки.</w:t>
      </w:r>
    </w:p>
    <w:p w:rsidR="006B109F" w:rsidRDefault="006B109F" w:rsidP="00EB3E1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Освоение методов ведения игры в середине партии.</w:t>
      </w:r>
    </w:p>
    <w:p w:rsidR="006B109F" w:rsidRDefault="006B109F" w:rsidP="006B109F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Эндшпиль</w:t>
      </w:r>
    </w:p>
    <w:p w:rsidR="006B109F" w:rsidRDefault="006B109F" w:rsidP="006B109F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10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Оппозиция – тактический приём игры. Особенности оппозиции. Владение оппозицией – преимущество в темпе игры. Борьба простых.</w:t>
      </w:r>
    </w:p>
    <w:p w:rsidR="006B109F" w:rsidRDefault="006B109F" w:rsidP="006B109F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Освоение техники стандартных окончаний: окончания с простыми, дамка против простых, две дамки и две простые против дамки и простой.</w:t>
      </w:r>
    </w:p>
    <w:p w:rsidR="006B109F" w:rsidRDefault="006B109F" w:rsidP="006B109F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Шашечный турнир</w:t>
      </w:r>
    </w:p>
    <w:p w:rsidR="006B109F" w:rsidRDefault="006B109F" w:rsidP="006B109F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10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турнир «Чемпион дебюта», турнир «Чемпион года». Развитие игрового мастерства обучающихся.</w:t>
      </w:r>
    </w:p>
    <w:p w:rsidR="006B109F" w:rsidRDefault="006B109F" w:rsidP="006B109F">
      <w:pPr>
        <w:pStyle w:val="a4"/>
        <w:numPr>
          <w:ilvl w:val="0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Шахматы</w:t>
      </w:r>
    </w:p>
    <w:p w:rsidR="00C27DA8" w:rsidRDefault="006B109F" w:rsidP="006B109F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</w:t>
      </w:r>
      <w:r w:rsidR="00C27D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Форсированные ходы.</w:t>
      </w:r>
    </w:p>
    <w:p w:rsidR="00C27DA8" w:rsidRDefault="00C27DA8" w:rsidP="00C27DA8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D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Понятие форсированного хода. Ударная способность фигур. Определение статуса фигуры. Понятие ослабленной позиции.</w:t>
      </w:r>
    </w:p>
    <w:p w:rsidR="00C27DA8" w:rsidRDefault="00C27DA8" w:rsidP="00C27DA8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B44E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применять форсированные ходы в игре.</w:t>
      </w:r>
    </w:p>
    <w:p w:rsidR="00B44EE3" w:rsidRDefault="00FF244E" w:rsidP="00B44EE3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Тема: </w:t>
      </w:r>
      <w:r w:rsidR="00B44E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Контратака</w:t>
      </w:r>
    </w:p>
    <w:p w:rsidR="00B44EE3" w:rsidRDefault="00B44EE3" w:rsidP="00B44EE3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E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Понятие контрудара. Оценка позиции: игра в меньшинстве как временный и постоянный признак партии. Комбинации, применяемые при ослабленной позиции.</w:t>
      </w:r>
    </w:p>
    <w:p w:rsidR="00B44EE3" w:rsidRDefault="00B44EE3" w:rsidP="00B44EE3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навыков игры: умение проводить контратаки.</w:t>
      </w:r>
    </w:p>
    <w:p w:rsidR="00B44EE3" w:rsidRDefault="00FF244E" w:rsidP="00B44EE3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Тема: </w:t>
      </w:r>
      <w:r w:rsidR="00B44E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Вспомогательные элементы тактики</w:t>
      </w:r>
    </w:p>
    <w:p w:rsidR="00B44EE3" w:rsidRDefault="00B44EE3" w:rsidP="00B44EE3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E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Сложный план игры. Различные виды техники ведения игры: «рентгеновские лучи, ветряная мельница, перезарядка».</w:t>
      </w:r>
    </w:p>
    <w:p w:rsidR="00B44EE3" w:rsidRDefault="00B44EE3" w:rsidP="00B44EE3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Освоение технических приёмов игры сложного уровня. Формирование навыка составлять сложный план игры.</w:t>
      </w:r>
    </w:p>
    <w:p w:rsidR="00B44EE3" w:rsidRDefault="00FF244E" w:rsidP="00B44EE3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Тема: </w:t>
      </w:r>
      <w:r w:rsidR="00B44E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Тренировочные игры</w:t>
      </w:r>
    </w:p>
    <w:p w:rsidR="00B44EE3" w:rsidRDefault="00B44EE3" w:rsidP="00B44EE3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E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Применение умений и навыков игры. Разыгрывание тематических позиций.</w:t>
      </w:r>
    </w:p>
    <w:p w:rsidR="00377AD0" w:rsidRDefault="00377AD0" w:rsidP="00377AD0">
      <w:pPr>
        <w:pStyle w:val="a4"/>
        <w:numPr>
          <w:ilvl w:val="0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Композиция игры</w:t>
      </w:r>
    </w:p>
    <w:p w:rsidR="00377AD0" w:rsidRDefault="00FF244E" w:rsidP="00377AD0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Тема: </w:t>
      </w:r>
      <w:r w:rsidR="00377A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Эстетика шахматной игры</w:t>
      </w:r>
    </w:p>
    <w:p w:rsidR="00377AD0" w:rsidRDefault="00377AD0" w:rsidP="00377AD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A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Понятие эстетики игры. Понятие авторского этюда. Творческое осмысление этюда.</w:t>
      </w:r>
    </w:p>
    <w:p w:rsidR="00377AD0" w:rsidRDefault="00377AD0" w:rsidP="00377AD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навыков композиционного творчества.</w:t>
      </w:r>
    </w:p>
    <w:p w:rsidR="00377AD0" w:rsidRDefault="00FF244E" w:rsidP="00377AD0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Тема: </w:t>
      </w:r>
      <w:r w:rsidR="00377A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Типовые этюды в дебюте</w:t>
      </w:r>
    </w:p>
    <w:p w:rsidR="00377AD0" w:rsidRDefault="00377AD0" w:rsidP="00377AD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A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аналитического мышления обучающихся путём анализа партий.</w:t>
      </w:r>
    </w:p>
    <w:p w:rsidR="00377AD0" w:rsidRDefault="00FF244E" w:rsidP="00377AD0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Тема: </w:t>
      </w:r>
      <w:r w:rsidR="00377A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Типовые этюды в миттельшпиле</w:t>
      </w:r>
    </w:p>
    <w:p w:rsidR="00377AD0" w:rsidRDefault="00377AD0" w:rsidP="00377AD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A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аналитического мышления обучающихся путём анализа партий.</w:t>
      </w:r>
    </w:p>
    <w:p w:rsidR="00377AD0" w:rsidRDefault="00FF244E" w:rsidP="00377AD0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Тема: </w:t>
      </w:r>
      <w:r w:rsidR="00377A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Типовые этюды в окончаниях</w:t>
      </w:r>
    </w:p>
    <w:p w:rsidR="00377AD0" w:rsidRDefault="00377AD0" w:rsidP="00377AD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A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Разбор тематических позиций в этюдах: блокировка короля методом оппозиции, запрет рокировки, патовая жертва, цугцванг.</w:t>
      </w:r>
    </w:p>
    <w:p w:rsidR="00BF231E" w:rsidRDefault="00BF231E" w:rsidP="00BF231E">
      <w:pPr>
        <w:pStyle w:val="a4"/>
        <w:numPr>
          <w:ilvl w:val="0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F2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Дебют</w:t>
      </w:r>
    </w:p>
    <w:p w:rsidR="00FF244E" w:rsidRDefault="00FF244E" w:rsidP="00FF244E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Фланговые дебюты</w:t>
      </w:r>
    </w:p>
    <w:p w:rsidR="00FF244E" w:rsidRDefault="00FF244E" w:rsidP="00FF244E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4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Фигурное и фигурно-пешечное воздействие на центр.</w:t>
      </w:r>
    </w:p>
    <w:p w:rsidR="00FF244E" w:rsidRDefault="00FF244E" w:rsidP="00FF244E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Изучение нетипичного варианта игры.</w:t>
      </w:r>
    </w:p>
    <w:p w:rsidR="00FF244E" w:rsidRDefault="00FF244E" w:rsidP="00FF244E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Дебютные ловушки</w:t>
      </w:r>
    </w:p>
    <w:p w:rsidR="00FF244E" w:rsidRDefault="00FF244E" w:rsidP="00FF244E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Изучение дебютного развития игры на примере ловушек: Мат Легаля (с жертвой ферзя), Вариант Дракона (за чёрных), Английское начало (за белых).</w:t>
      </w:r>
    </w:p>
    <w:p w:rsidR="00FF244E" w:rsidRDefault="00FF244E" w:rsidP="00FF244E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Защита в дебюте</w:t>
      </w:r>
    </w:p>
    <w:p w:rsidR="00CD0461" w:rsidRDefault="00FF244E" w:rsidP="00FF244E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4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Славянская защита, Сицилианская защита</w:t>
      </w:r>
      <w:r w:rsidR="00CD04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0461" w:rsidRDefault="00CD0461" w:rsidP="00FF244E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Изучение защитной техники в дебюте. Освоение сложных приёмов защиты.</w:t>
      </w:r>
    </w:p>
    <w:p w:rsidR="00CD0461" w:rsidRDefault="00CD0461" w:rsidP="00CD0461">
      <w:pPr>
        <w:pStyle w:val="a4"/>
        <w:numPr>
          <w:ilvl w:val="0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Раздел: Миттельшпиль</w:t>
      </w:r>
    </w:p>
    <w:p w:rsidR="00CD0461" w:rsidRDefault="00CD0461" w:rsidP="00CD0461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Королевский и ферзевой фланг</w:t>
      </w:r>
    </w:p>
    <w:p w:rsidR="00CD0461" w:rsidRDefault="00CD0461" w:rsidP="00CD0461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46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Борьба за ключевые пункты: подрыв слабого и сильного пункта. Пешечный перевес как элемент стратегии. Фланговый контрудар.</w:t>
      </w:r>
    </w:p>
    <w:p w:rsidR="00CD0461" w:rsidRDefault="00CD0461" w:rsidP="00CD0461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Освоение стратегических навыков игры. Умение проводить партию на королевском и ферзевом фланге.</w:t>
      </w:r>
    </w:p>
    <w:p w:rsidR="00CD0461" w:rsidRDefault="00CD0461" w:rsidP="00CD0461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Атака на короля</w:t>
      </w:r>
    </w:p>
    <w:p w:rsidR="00CD0461" w:rsidRDefault="00CD0461" w:rsidP="00CD0461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46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Фигурно-пешечная атака. Атака на не рокировавшего короля. Атака по слабым полям.</w:t>
      </w:r>
    </w:p>
    <w:p w:rsidR="00CD0461" w:rsidRDefault="00CD0461" w:rsidP="00CD0461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Умение проводить атаки на короля.</w:t>
      </w:r>
    </w:p>
    <w:p w:rsidR="00CD0461" w:rsidRDefault="00CD0461" w:rsidP="00CD0461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Роль ферзя в атаке и защите</w:t>
      </w:r>
    </w:p>
    <w:p w:rsidR="00CD0461" w:rsidRDefault="00CD0461" w:rsidP="00CD0461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46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Взаимодействие ферзя с конём / конями, слоном / слонами, ладьёй / ладьями. Использование открытых линий: вертикалей, диагоналей.</w:t>
      </w:r>
    </w:p>
    <w:p w:rsidR="00254DBB" w:rsidRDefault="00CD0461" w:rsidP="00CD0461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254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использовать атакующую и защитную функцию ферзя.</w:t>
      </w:r>
    </w:p>
    <w:p w:rsidR="00254DBB" w:rsidRDefault="00254DBB" w:rsidP="00254DBB">
      <w:pPr>
        <w:pStyle w:val="a4"/>
        <w:numPr>
          <w:ilvl w:val="0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Эндшпиль</w:t>
      </w:r>
    </w:p>
    <w:p w:rsidR="00254DBB" w:rsidRDefault="00254DBB" w:rsidP="00254DBB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Пешечные окончания</w:t>
      </w:r>
    </w:p>
    <w:p w:rsidR="00254DBB" w:rsidRDefault="00254DBB" w:rsidP="00254DB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D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Пешечный прорыв. Защищённая проходная пешка. Отдалённая проходная пешка.</w:t>
      </w:r>
    </w:p>
    <w:p w:rsidR="00254DBB" w:rsidRDefault="00254DBB" w:rsidP="00254DB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Pr="00254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Овладение умением использовать пешки в окончаниях.</w:t>
      </w:r>
    </w:p>
    <w:p w:rsidR="00254DBB" w:rsidRDefault="00254DBB" w:rsidP="00254DBB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Атака королём</w:t>
      </w:r>
    </w:p>
    <w:p w:rsidR="00254DBB" w:rsidRDefault="00254DBB" w:rsidP="00254DB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D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Ограничение подвижности короля противника. Защитная функция короля: превращение пешки в фигуру.</w:t>
      </w:r>
    </w:p>
    <w:p w:rsidR="00254DBB" w:rsidRDefault="00254DBB" w:rsidP="00254DB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Умение использовать атакующую и защитную функцию короля.</w:t>
      </w:r>
    </w:p>
    <w:p w:rsidR="00254DBB" w:rsidRDefault="00254DBB" w:rsidP="00254DBB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Фигура против пешки</w:t>
      </w:r>
    </w:p>
    <w:p w:rsidR="00254DBB" w:rsidRDefault="00254DBB" w:rsidP="00254DB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D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Конь против пешки. Слон против пешки. Ладья против пешки. Ферзь против пешки.</w:t>
      </w:r>
    </w:p>
    <w:p w:rsidR="00254DBB" w:rsidRDefault="00254DBB" w:rsidP="00254DB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Матование одинокого короля.</w:t>
      </w:r>
    </w:p>
    <w:p w:rsidR="00254DBB" w:rsidRDefault="00DA7E73" w:rsidP="00254DBB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Тема: </w:t>
      </w:r>
      <w:r w:rsidR="00254D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Борьба фигур без пешек</w:t>
      </w:r>
    </w:p>
    <w:p w:rsidR="00DA7E73" w:rsidRDefault="00254DBB" w:rsidP="00254DB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D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A7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Ладья и конь против ладьи. Ладья и слон против ладьи. Ладья против коня. Ладья против слона. Ферзь против ладьи.</w:t>
      </w:r>
    </w:p>
    <w:p w:rsidR="00DA7E73" w:rsidRDefault="00DA7E73" w:rsidP="00254DB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Освоение техники сложного мата.</w:t>
      </w:r>
    </w:p>
    <w:p w:rsidR="00DA7E73" w:rsidRDefault="00DA7E73" w:rsidP="00DA7E73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Позиционная ничья</w:t>
      </w:r>
    </w:p>
    <w:p w:rsidR="00DA7E73" w:rsidRDefault="00DA7E73" w:rsidP="00DA7E73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E7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Определение позиционной ничьи.</w:t>
      </w:r>
    </w:p>
    <w:p w:rsidR="00DA7E73" w:rsidRDefault="00DA7E73" w:rsidP="00DA7E73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7E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Коневые окончания</w:t>
      </w:r>
    </w:p>
    <w:p w:rsidR="00DA7E73" w:rsidRDefault="00DA7E73" w:rsidP="00DA7E73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E7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Реализация лишней пешки. Активная позиция короля. Борьба на фланге. Оттеснение коня противника.</w:t>
      </w:r>
    </w:p>
    <w:p w:rsidR="00DA7E73" w:rsidRPr="00DA7E73" w:rsidRDefault="00DA7E73" w:rsidP="00DA7E73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Овладение умением использовать коней в окончаниях.</w:t>
      </w:r>
    </w:p>
    <w:p w:rsidR="00DA7E73" w:rsidRDefault="00DA7E73" w:rsidP="00DA7E73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Слоновые окончания</w:t>
      </w:r>
    </w:p>
    <w:p w:rsidR="00DA7E73" w:rsidRDefault="00DA7E73" w:rsidP="00DA7E73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E7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Окончания с одноцветными слонами. Окончания с разноцветными слонами. Контроль диагоналей: положение цугцванга.</w:t>
      </w:r>
    </w:p>
    <w:p w:rsidR="00C4457D" w:rsidRDefault="00DA7E73" w:rsidP="00DA7E73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Овладение умением использовать слонов в окончаниях.</w:t>
      </w:r>
    </w:p>
    <w:p w:rsidR="00C4457D" w:rsidRDefault="00C4457D" w:rsidP="00C4457D">
      <w:pPr>
        <w:pStyle w:val="a4"/>
        <w:numPr>
          <w:ilvl w:val="0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Тренировочные игры</w:t>
      </w:r>
    </w:p>
    <w:p w:rsidR="00C4457D" w:rsidRDefault="00C4457D" w:rsidP="00C4457D">
      <w:pPr>
        <w:pStyle w:val="a4"/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5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турнир «Чемпион года». Совершенствование игрового мастерства обучающихся.</w:t>
      </w:r>
    </w:p>
    <w:p w:rsidR="00C4457D" w:rsidRDefault="00C4457D" w:rsidP="00C4457D">
      <w:pPr>
        <w:pStyle w:val="a4"/>
        <w:numPr>
          <w:ilvl w:val="0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45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Участие в соревнованиях</w:t>
      </w:r>
    </w:p>
    <w:p w:rsidR="00C4457D" w:rsidRDefault="00C4457D" w:rsidP="00C4457D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Квалификационные игры</w:t>
      </w:r>
    </w:p>
    <w:p w:rsidR="00C4457D" w:rsidRDefault="00C4457D" w:rsidP="00C4457D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5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Выполнение контрольно-нормативных требований (разряды). Повышение уровня состязательности обучающихся.</w:t>
      </w:r>
    </w:p>
    <w:p w:rsidR="00C4457D" w:rsidRDefault="00C4457D" w:rsidP="00C4457D">
      <w:pPr>
        <w:pStyle w:val="a4"/>
        <w:numPr>
          <w:ilvl w:val="0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Раздел: Итоговое занятие</w:t>
      </w:r>
    </w:p>
    <w:p w:rsidR="00C4457D" w:rsidRDefault="00C4457D" w:rsidP="00C4457D">
      <w:pPr>
        <w:pStyle w:val="a4"/>
        <w:numPr>
          <w:ilvl w:val="1"/>
          <w:numId w:val="47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Чему я научился / научилась</w:t>
      </w:r>
    </w:p>
    <w:p w:rsidR="00FF244E" w:rsidRPr="00C4457D" w:rsidRDefault="00C4457D" w:rsidP="00C4457D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45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игрового мастерства обучающихся.</w:t>
      </w:r>
      <w:r w:rsidRPr="00C445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54DBB" w:rsidRPr="00C445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F244E" w:rsidRPr="00C445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C4457D" w:rsidRDefault="00EB3E10" w:rsidP="00C4457D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7D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ED3428" w:rsidRPr="00C4457D" w:rsidRDefault="00ED3428" w:rsidP="00C4457D">
      <w:pPr>
        <w:spacing w:after="0" w:line="360" w:lineRule="auto"/>
        <w:ind w:left="720" w:right="12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Учебный план 3-го года обучения</w:t>
      </w:r>
    </w:p>
    <w:tbl>
      <w:tblPr>
        <w:tblStyle w:val="a3"/>
        <w:tblW w:w="10773" w:type="dxa"/>
        <w:tblInd w:w="-459" w:type="dxa"/>
        <w:tblLook w:val="04A0" w:firstRow="1" w:lastRow="0" w:firstColumn="1" w:lastColumn="0" w:noHBand="0" w:noVBand="1"/>
      </w:tblPr>
      <w:tblGrid>
        <w:gridCol w:w="977"/>
        <w:gridCol w:w="3725"/>
        <w:gridCol w:w="1120"/>
        <w:gridCol w:w="1262"/>
        <w:gridCol w:w="1316"/>
        <w:gridCol w:w="2373"/>
      </w:tblGrid>
      <w:tr w:rsidR="00ED3428" w:rsidRPr="00ED3428" w:rsidTr="00F26BCF">
        <w:trPr>
          <w:trHeight w:val="300"/>
        </w:trPr>
        <w:tc>
          <w:tcPr>
            <w:tcW w:w="977" w:type="dxa"/>
            <w:vMerge w:val="restart"/>
          </w:tcPr>
          <w:p w:rsidR="00ED3428" w:rsidRPr="00C02900" w:rsidRDefault="00C02900" w:rsidP="00C0290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725" w:type="dxa"/>
            <w:vMerge w:val="restart"/>
          </w:tcPr>
          <w:p w:rsidR="00ED3428" w:rsidRPr="00C02900" w:rsidRDefault="00C02900" w:rsidP="00C0290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3698" w:type="dxa"/>
            <w:gridSpan w:val="3"/>
          </w:tcPr>
          <w:p w:rsidR="00ED3428" w:rsidRPr="00C02900" w:rsidRDefault="00C02900" w:rsidP="00C0290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373" w:type="dxa"/>
            <w:vMerge w:val="restart"/>
          </w:tcPr>
          <w:p w:rsidR="00ED3428" w:rsidRPr="00C02900" w:rsidRDefault="00C02900" w:rsidP="00C0290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аттестации / контроля</w:t>
            </w:r>
          </w:p>
        </w:tc>
      </w:tr>
      <w:tr w:rsidR="00ED3428" w:rsidRPr="00ED3428" w:rsidTr="00F26BCF">
        <w:trPr>
          <w:trHeight w:val="180"/>
        </w:trPr>
        <w:tc>
          <w:tcPr>
            <w:tcW w:w="977" w:type="dxa"/>
            <w:vMerge/>
          </w:tcPr>
          <w:p w:rsidR="00ED3428" w:rsidRPr="00C02900" w:rsidRDefault="00ED3428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5" w:type="dxa"/>
            <w:vMerge/>
          </w:tcPr>
          <w:p w:rsidR="00ED3428" w:rsidRPr="00C02900" w:rsidRDefault="00ED3428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</w:tcPr>
          <w:p w:rsidR="00ED3428" w:rsidRPr="00C02900" w:rsidRDefault="00C02900" w:rsidP="00C0290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62" w:type="dxa"/>
          </w:tcPr>
          <w:p w:rsidR="00ED3428" w:rsidRPr="00C02900" w:rsidRDefault="00C02900" w:rsidP="00C0290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316" w:type="dxa"/>
          </w:tcPr>
          <w:p w:rsidR="00ED3428" w:rsidRPr="00C02900" w:rsidRDefault="00C02900" w:rsidP="00C0290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2373" w:type="dxa"/>
            <w:vMerge/>
          </w:tcPr>
          <w:p w:rsidR="00ED3428" w:rsidRPr="00C02900" w:rsidRDefault="00ED3428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3428" w:rsidRPr="00ED3428" w:rsidTr="00F26BCF">
        <w:tc>
          <w:tcPr>
            <w:tcW w:w="977" w:type="dxa"/>
          </w:tcPr>
          <w:p w:rsidR="00ED3428" w:rsidRPr="00D63E60" w:rsidRDefault="00D63E60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725" w:type="dxa"/>
          </w:tcPr>
          <w:p w:rsidR="00ED3428" w:rsidRPr="00D63E60" w:rsidRDefault="00D63E60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Играем в шашки и шахматы</w:t>
            </w:r>
          </w:p>
        </w:tc>
        <w:tc>
          <w:tcPr>
            <w:tcW w:w="1120" w:type="dxa"/>
          </w:tcPr>
          <w:p w:rsidR="00ED3428" w:rsidRPr="00D63E60" w:rsidRDefault="00D63E60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2" w:type="dxa"/>
          </w:tcPr>
          <w:p w:rsidR="00ED3428" w:rsidRPr="00D63E60" w:rsidRDefault="00D63E60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ED3428" w:rsidRPr="00D63E60" w:rsidRDefault="00D63E60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373" w:type="dxa"/>
          </w:tcPr>
          <w:p w:rsidR="00ED3428" w:rsidRPr="00C02900" w:rsidRDefault="00ED3428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3428" w:rsidRPr="00ED3428" w:rsidTr="00F26BCF">
        <w:tc>
          <w:tcPr>
            <w:tcW w:w="977" w:type="dxa"/>
          </w:tcPr>
          <w:p w:rsidR="00ED3428" w:rsidRPr="00C02900" w:rsidRDefault="00D63E60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725" w:type="dxa"/>
          </w:tcPr>
          <w:p w:rsidR="00ED3428" w:rsidRPr="00C02900" w:rsidRDefault="00D63E60" w:rsidP="00D63E60">
            <w:pPr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Вводное занятие. Техника безопасности</w:t>
            </w:r>
          </w:p>
        </w:tc>
        <w:tc>
          <w:tcPr>
            <w:tcW w:w="1120" w:type="dxa"/>
          </w:tcPr>
          <w:p w:rsidR="00ED3428" w:rsidRPr="00C02900" w:rsidRDefault="00D63E60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2" w:type="dxa"/>
          </w:tcPr>
          <w:p w:rsidR="00ED3428" w:rsidRPr="00C02900" w:rsidRDefault="00D63E60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ED3428" w:rsidRPr="00C02900" w:rsidRDefault="00D63E60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73" w:type="dxa"/>
          </w:tcPr>
          <w:p w:rsidR="00ED3428" w:rsidRPr="00C02900" w:rsidRDefault="00D63E60" w:rsidP="00D63E60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упражнения, наблюдение</w:t>
            </w:r>
          </w:p>
        </w:tc>
      </w:tr>
      <w:tr w:rsidR="00ED3428" w:rsidRPr="00ED3428" w:rsidTr="00F26BCF">
        <w:tc>
          <w:tcPr>
            <w:tcW w:w="977" w:type="dxa"/>
          </w:tcPr>
          <w:p w:rsidR="00ED3428" w:rsidRPr="00D63E60" w:rsidRDefault="00D63E60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725" w:type="dxa"/>
          </w:tcPr>
          <w:p w:rsidR="00ED3428" w:rsidRPr="00D63E60" w:rsidRDefault="00D63E60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Шашки</w:t>
            </w:r>
          </w:p>
        </w:tc>
        <w:tc>
          <w:tcPr>
            <w:tcW w:w="1120" w:type="dxa"/>
          </w:tcPr>
          <w:p w:rsidR="00ED3428" w:rsidRPr="00F566FD" w:rsidRDefault="00F566FD" w:rsidP="00F566FD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66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62" w:type="dxa"/>
          </w:tcPr>
          <w:p w:rsidR="00ED3428" w:rsidRPr="00F566FD" w:rsidRDefault="00F566FD" w:rsidP="00F566FD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66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16" w:type="dxa"/>
          </w:tcPr>
          <w:p w:rsidR="00ED3428" w:rsidRPr="00F566FD" w:rsidRDefault="00F566FD" w:rsidP="00F566FD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66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59</w:t>
            </w:r>
          </w:p>
        </w:tc>
        <w:tc>
          <w:tcPr>
            <w:tcW w:w="2373" w:type="dxa"/>
          </w:tcPr>
          <w:p w:rsidR="00ED3428" w:rsidRPr="00C02900" w:rsidRDefault="00ED3428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3428" w:rsidRPr="00ED3428" w:rsidTr="00F26BCF">
        <w:tc>
          <w:tcPr>
            <w:tcW w:w="977" w:type="dxa"/>
          </w:tcPr>
          <w:p w:rsidR="00ED3428" w:rsidRPr="00C02900" w:rsidRDefault="00D63E60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725" w:type="dxa"/>
          </w:tcPr>
          <w:p w:rsidR="00ED3428" w:rsidRPr="00C02900" w:rsidRDefault="005E0340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 и симметрия игры</w:t>
            </w:r>
          </w:p>
        </w:tc>
        <w:tc>
          <w:tcPr>
            <w:tcW w:w="1120" w:type="dxa"/>
          </w:tcPr>
          <w:p w:rsidR="00ED3428" w:rsidRPr="00C02900" w:rsidRDefault="005E0340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2" w:type="dxa"/>
          </w:tcPr>
          <w:p w:rsidR="00ED3428" w:rsidRPr="00C02900" w:rsidRDefault="005E0340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ED3428" w:rsidRPr="00C02900" w:rsidRDefault="005E0340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73" w:type="dxa"/>
          </w:tcPr>
          <w:p w:rsidR="00ED3428" w:rsidRPr="00C02900" w:rsidRDefault="005E0340" w:rsidP="005E0340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анализ партий</w:t>
            </w:r>
          </w:p>
        </w:tc>
      </w:tr>
      <w:tr w:rsidR="00ED3428" w:rsidRPr="00ED3428" w:rsidTr="00F26BCF">
        <w:tc>
          <w:tcPr>
            <w:tcW w:w="977" w:type="dxa"/>
          </w:tcPr>
          <w:p w:rsidR="00ED3428" w:rsidRPr="00C02900" w:rsidRDefault="005E0340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725" w:type="dxa"/>
          </w:tcPr>
          <w:p w:rsidR="00ED3428" w:rsidRPr="00C02900" w:rsidRDefault="00701BCC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Тактика игры</w:t>
            </w:r>
          </w:p>
        </w:tc>
        <w:tc>
          <w:tcPr>
            <w:tcW w:w="1120" w:type="dxa"/>
          </w:tcPr>
          <w:p w:rsidR="00ED3428" w:rsidRPr="00C02900" w:rsidRDefault="00701BC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62" w:type="dxa"/>
          </w:tcPr>
          <w:p w:rsidR="00ED3428" w:rsidRPr="00C02900" w:rsidRDefault="00701BC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6" w:type="dxa"/>
          </w:tcPr>
          <w:p w:rsidR="00ED3428" w:rsidRPr="00C02900" w:rsidRDefault="00701BC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73" w:type="dxa"/>
          </w:tcPr>
          <w:p w:rsidR="00ED3428" w:rsidRPr="00C02900" w:rsidRDefault="00117853" w:rsidP="00117853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показательные партии с педагогом</w:t>
            </w:r>
          </w:p>
        </w:tc>
      </w:tr>
      <w:tr w:rsidR="00ED3428" w:rsidRPr="00ED3428" w:rsidTr="00F26BCF">
        <w:tc>
          <w:tcPr>
            <w:tcW w:w="977" w:type="dxa"/>
          </w:tcPr>
          <w:p w:rsidR="00ED3428" w:rsidRPr="00C02900" w:rsidRDefault="00701BCC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3725" w:type="dxa"/>
          </w:tcPr>
          <w:p w:rsidR="00ED3428" w:rsidRPr="00C02900" w:rsidRDefault="00236559" w:rsidP="00236559">
            <w:pPr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Вспомогательные элементы тактики</w:t>
            </w:r>
          </w:p>
        </w:tc>
        <w:tc>
          <w:tcPr>
            <w:tcW w:w="1120" w:type="dxa"/>
          </w:tcPr>
          <w:p w:rsidR="00ED3428" w:rsidRPr="00C02900" w:rsidRDefault="00236559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62" w:type="dxa"/>
          </w:tcPr>
          <w:p w:rsidR="00ED3428" w:rsidRPr="00C02900" w:rsidRDefault="00236559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6" w:type="dxa"/>
          </w:tcPr>
          <w:p w:rsidR="00ED3428" w:rsidRPr="00C02900" w:rsidRDefault="00236559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73" w:type="dxa"/>
          </w:tcPr>
          <w:p w:rsidR="00ED3428" w:rsidRPr="00C02900" w:rsidRDefault="00236559" w:rsidP="00236559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упражнения, составление плана игры</w:t>
            </w:r>
          </w:p>
        </w:tc>
      </w:tr>
      <w:tr w:rsidR="00ED3428" w:rsidRPr="00ED3428" w:rsidTr="00F26BCF">
        <w:tc>
          <w:tcPr>
            <w:tcW w:w="977" w:type="dxa"/>
          </w:tcPr>
          <w:p w:rsidR="00ED3428" w:rsidRPr="00C02900" w:rsidRDefault="00236559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3725" w:type="dxa"/>
          </w:tcPr>
          <w:p w:rsidR="00ED3428" w:rsidRPr="00C02900" w:rsidRDefault="009B07E5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Тренировочные игры</w:t>
            </w:r>
          </w:p>
        </w:tc>
        <w:tc>
          <w:tcPr>
            <w:tcW w:w="1120" w:type="dxa"/>
          </w:tcPr>
          <w:p w:rsidR="00ED3428" w:rsidRPr="00C02900" w:rsidRDefault="009B07E5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2" w:type="dxa"/>
          </w:tcPr>
          <w:p w:rsidR="00ED3428" w:rsidRPr="00C02900" w:rsidRDefault="009B07E5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ED3428" w:rsidRPr="00C02900" w:rsidRDefault="009B07E5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73" w:type="dxa"/>
          </w:tcPr>
          <w:p w:rsidR="00ED3428" w:rsidRPr="00C02900" w:rsidRDefault="009B07E5" w:rsidP="009B07E5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Игра, наблюдение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9B07E5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3725" w:type="dxa"/>
          </w:tcPr>
          <w:p w:rsidR="00236559" w:rsidRPr="00C02900" w:rsidRDefault="00E81CC7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Дебютные ловушки</w:t>
            </w:r>
          </w:p>
        </w:tc>
        <w:tc>
          <w:tcPr>
            <w:tcW w:w="1120" w:type="dxa"/>
          </w:tcPr>
          <w:p w:rsidR="00236559" w:rsidRPr="00C02900" w:rsidRDefault="00E81CC7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62" w:type="dxa"/>
          </w:tcPr>
          <w:p w:rsidR="00236559" w:rsidRPr="00C02900" w:rsidRDefault="00E81CC7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236559" w:rsidRPr="00C02900" w:rsidRDefault="00E81CC7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73" w:type="dxa"/>
          </w:tcPr>
          <w:p w:rsidR="00236559" w:rsidRPr="00C02900" w:rsidRDefault="00E81CC7" w:rsidP="00E81CC7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упражнения, работа в парах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E81CC7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725" w:type="dxa"/>
          </w:tcPr>
          <w:p w:rsidR="00236559" w:rsidRPr="00C02900" w:rsidRDefault="00E81CC7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Миттельшпиль</w:t>
            </w:r>
          </w:p>
        </w:tc>
        <w:tc>
          <w:tcPr>
            <w:tcW w:w="1120" w:type="dxa"/>
          </w:tcPr>
          <w:p w:rsidR="00236559" w:rsidRPr="00C02900" w:rsidRDefault="00E81CC7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62" w:type="dxa"/>
          </w:tcPr>
          <w:p w:rsidR="00236559" w:rsidRPr="00C02900" w:rsidRDefault="00E81CC7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6" w:type="dxa"/>
          </w:tcPr>
          <w:p w:rsidR="00236559" w:rsidRPr="00C02900" w:rsidRDefault="00E81CC7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73" w:type="dxa"/>
          </w:tcPr>
          <w:p w:rsidR="00236559" w:rsidRPr="00C02900" w:rsidRDefault="00E81CC7" w:rsidP="00E81CC7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решение задач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E81CC7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725" w:type="dxa"/>
          </w:tcPr>
          <w:p w:rsidR="00236559" w:rsidRPr="00C02900" w:rsidRDefault="00E81CC7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Эндшпиль</w:t>
            </w:r>
          </w:p>
        </w:tc>
        <w:tc>
          <w:tcPr>
            <w:tcW w:w="1120" w:type="dxa"/>
          </w:tcPr>
          <w:p w:rsidR="00236559" w:rsidRPr="00C02900" w:rsidRDefault="00E81CC7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62" w:type="dxa"/>
          </w:tcPr>
          <w:p w:rsidR="00236559" w:rsidRPr="00C02900" w:rsidRDefault="00E81CC7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6" w:type="dxa"/>
          </w:tcPr>
          <w:p w:rsidR="00236559" w:rsidRPr="00C02900" w:rsidRDefault="00E81CC7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373" w:type="dxa"/>
          </w:tcPr>
          <w:p w:rsidR="00236559" w:rsidRPr="00C02900" w:rsidRDefault="00E81CC7" w:rsidP="00E81CC7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упражнения, наблюдение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E81CC7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725" w:type="dxa"/>
          </w:tcPr>
          <w:p w:rsidR="00236559" w:rsidRPr="00C02900" w:rsidRDefault="00F566FD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Шашечный турнир</w:t>
            </w:r>
          </w:p>
        </w:tc>
        <w:tc>
          <w:tcPr>
            <w:tcW w:w="1120" w:type="dxa"/>
          </w:tcPr>
          <w:p w:rsidR="00236559" w:rsidRPr="00C02900" w:rsidRDefault="00F566FD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2" w:type="dxa"/>
          </w:tcPr>
          <w:p w:rsidR="00236559" w:rsidRPr="00C02900" w:rsidRDefault="00F566FD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236559" w:rsidRPr="00C02900" w:rsidRDefault="00F566FD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73" w:type="dxa"/>
          </w:tcPr>
          <w:p w:rsidR="00236559" w:rsidRPr="00C02900" w:rsidRDefault="00F566FD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F566FD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3725" w:type="dxa"/>
          </w:tcPr>
          <w:p w:rsidR="00236559" w:rsidRPr="00C02900" w:rsidRDefault="00F566FD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соревнованиях</w:t>
            </w:r>
          </w:p>
        </w:tc>
        <w:tc>
          <w:tcPr>
            <w:tcW w:w="1120" w:type="dxa"/>
          </w:tcPr>
          <w:p w:rsidR="00236559" w:rsidRPr="00C02900" w:rsidRDefault="00F566FD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</w:tcPr>
          <w:p w:rsidR="00236559" w:rsidRPr="00C02900" w:rsidRDefault="00F566FD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236559" w:rsidRPr="00C02900" w:rsidRDefault="00F566FD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73" w:type="dxa"/>
          </w:tcPr>
          <w:p w:rsidR="00236559" w:rsidRPr="00C02900" w:rsidRDefault="004C1401" w:rsidP="004C1401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разрядов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F566FD" w:rsidRDefault="00F566FD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66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725" w:type="dxa"/>
          </w:tcPr>
          <w:p w:rsidR="00236559" w:rsidRPr="00F566FD" w:rsidRDefault="00F566FD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66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Шахматы</w:t>
            </w:r>
          </w:p>
        </w:tc>
        <w:tc>
          <w:tcPr>
            <w:tcW w:w="1120" w:type="dxa"/>
          </w:tcPr>
          <w:p w:rsidR="00236559" w:rsidRPr="005577EF" w:rsidRDefault="004959D4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57</w:t>
            </w:r>
          </w:p>
        </w:tc>
        <w:tc>
          <w:tcPr>
            <w:tcW w:w="1262" w:type="dxa"/>
          </w:tcPr>
          <w:p w:rsidR="00236559" w:rsidRPr="005577EF" w:rsidRDefault="004959D4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16" w:type="dxa"/>
          </w:tcPr>
          <w:p w:rsidR="00236559" w:rsidRPr="005577EF" w:rsidRDefault="005577EF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577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2373" w:type="dxa"/>
          </w:tcPr>
          <w:p w:rsidR="00236559" w:rsidRPr="00C02900" w:rsidRDefault="00236559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4C1401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725" w:type="dxa"/>
          </w:tcPr>
          <w:p w:rsidR="00236559" w:rsidRPr="00C02900" w:rsidRDefault="00CE00C8" w:rsidP="00CE00C8">
            <w:pPr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Поединки: Армия белых. Армия чёрных</w:t>
            </w:r>
          </w:p>
        </w:tc>
        <w:tc>
          <w:tcPr>
            <w:tcW w:w="1120" w:type="dxa"/>
          </w:tcPr>
          <w:p w:rsidR="00236559" w:rsidRPr="00C02900" w:rsidRDefault="00CE00C8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</w:tcPr>
          <w:p w:rsidR="00236559" w:rsidRPr="00C02900" w:rsidRDefault="00CE00C8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236559" w:rsidRPr="00C02900" w:rsidRDefault="00CE00C8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73" w:type="dxa"/>
          </w:tcPr>
          <w:p w:rsidR="00236559" w:rsidRPr="00C02900" w:rsidRDefault="00CE00C8" w:rsidP="00CE00C8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упражнения, работа в парах, анализ партий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CE00C8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725" w:type="dxa"/>
          </w:tcPr>
          <w:p w:rsidR="00236559" w:rsidRPr="00C02900" w:rsidRDefault="00BD6B2B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Закономерности игры</w:t>
            </w:r>
          </w:p>
        </w:tc>
        <w:tc>
          <w:tcPr>
            <w:tcW w:w="1120" w:type="dxa"/>
          </w:tcPr>
          <w:p w:rsidR="00236559" w:rsidRPr="00C02900" w:rsidRDefault="004959D4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62" w:type="dxa"/>
          </w:tcPr>
          <w:p w:rsidR="00236559" w:rsidRPr="00C02900" w:rsidRDefault="004959D4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6" w:type="dxa"/>
          </w:tcPr>
          <w:p w:rsidR="00236559" w:rsidRPr="00C02900" w:rsidRDefault="00BD6B2B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373" w:type="dxa"/>
          </w:tcPr>
          <w:p w:rsidR="00236559" w:rsidRPr="00C02900" w:rsidRDefault="00BD6B2B" w:rsidP="00BD6B2B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показательные партии с педагогом, анализ партий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BD6B2B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725" w:type="dxa"/>
          </w:tcPr>
          <w:p w:rsidR="00236559" w:rsidRPr="00C02900" w:rsidRDefault="00387A8A" w:rsidP="00387A8A">
            <w:pPr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Тактические особенности позиции</w:t>
            </w:r>
          </w:p>
        </w:tc>
        <w:tc>
          <w:tcPr>
            <w:tcW w:w="1120" w:type="dxa"/>
          </w:tcPr>
          <w:p w:rsidR="00236559" w:rsidRPr="00C02900" w:rsidRDefault="00387A8A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62" w:type="dxa"/>
          </w:tcPr>
          <w:p w:rsidR="00236559" w:rsidRPr="00C02900" w:rsidRDefault="00387A8A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236559" w:rsidRPr="00C02900" w:rsidRDefault="00387A8A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73" w:type="dxa"/>
          </w:tcPr>
          <w:p w:rsidR="00236559" w:rsidRPr="00C02900" w:rsidRDefault="00387A8A" w:rsidP="00387A8A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решение задач, составление плана игры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387A8A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725" w:type="dxa"/>
          </w:tcPr>
          <w:p w:rsidR="00236559" w:rsidRPr="00C02900" w:rsidRDefault="007202F3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атаки / контратаки</w:t>
            </w:r>
          </w:p>
        </w:tc>
        <w:tc>
          <w:tcPr>
            <w:tcW w:w="1120" w:type="dxa"/>
          </w:tcPr>
          <w:p w:rsidR="00236559" w:rsidRPr="00C02900" w:rsidRDefault="007202F3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62" w:type="dxa"/>
          </w:tcPr>
          <w:p w:rsidR="00236559" w:rsidRPr="00C02900" w:rsidRDefault="007202F3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6" w:type="dxa"/>
          </w:tcPr>
          <w:p w:rsidR="00236559" w:rsidRPr="00C02900" w:rsidRDefault="007202F3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373" w:type="dxa"/>
          </w:tcPr>
          <w:p w:rsidR="00236559" w:rsidRPr="00C02900" w:rsidRDefault="007202F3" w:rsidP="007202F3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упражнения, работа в парах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7202F3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725" w:type="dxa"/>
          </w:tcPr>
          <w:p w:rsidR="00236559" w:rsidRPr="00C02900" w:rsidRDefault="007202F3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Тренировочные игры</w:t>
            </w:r>
          </w:p>
        </w:tc>
        <w:tc>
          <w:tcPr>
            <w:tcW w:w="1120" w:type="dxa"/>
          </w:tcPr>
          <w:p w:rsidR="00236559" w:rsidRPr="00C02900" w:rsidRDefault="007202F3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62" w:type="dxa"/>
          </w:tcPr>
          <w:p w:rsidR="00236559" w:rsidRPr="00C02900" w:rsidRDefault="007202F3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236559" w:rsidRPr="00C02900" w:rsidRDefault="007202F3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73" w:type="dxa"/>
          </w:tcPr>
          <w:p w:rsidR="00236559" w:rsidRPr="00C02900" w:rsidRDefault="007202F3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7202F3" w:rsidRDefault="007202F3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02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725" w:type="dxa"/>
          </w:tcPr>
          <w:p w:rsidR="00236559" w:rsidRPr="00232540" w:rsidRDefault="00232540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25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Композиция игры</w:t>
            </w:r>
          </w:p>
        </w:tc>
        <w:tc>
          <w:tcPr>
            <w:tcW w:w="1120" w:type="dxa"/>
          </w:tcPr>
          <w:p w:rsidR="00236559" w:rsidRPr="006C62F5" w:rsidRDefault="006C62F5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C62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62" w:type="dxa"/>
          </w:tcPr>
          <w:p w:rsidR="00236559" w:rsidRPr="00133C6C" w:rsidRDefault="00133C6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3C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6" w:type="dxa"/>
          </w:tcPr>
          <w:p w:rsidR="00236559" w:rsidRPr="00133C6C" w:rsidRDefault="006C62F5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133C6C" w:rsidRPr="00133C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373" w:type="dxa"/>
          </w:tcPr>
          <w:p w:rsidR="00236559" w:rsidRPr="00C02900" w:rsidRDefault="00236559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232540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725" w:type="dxa"/>
          </w:tcPr>
          <w:p w:rsidR="00236559" w:rsidRPr="00C02900" w:rsidRDefault="00232540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Эстетика шахматной игры</w:t>
            </w:r>
          </w:p>
        </w:tc>
        <w:tc>
          <w:tcPr>
            <w:tcW w:w="1120" w:type="dxa"/>
          </w:tcPr>
          <w:p w:rsidR="00236559" w:rsidRPr="00C02900" w:rsidRDefault="00232540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2" w:type="dxa"/>
          </w:tcPr>
          <w:p w:rsidR="00236559" w:rsidRPr="00C02900" w:rsidRDefault="00232540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236559" w:rsidRPr="00C02900" w:rsidRDefault="00232540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73" w:type="dxa"/>
          </w:tcPr>
          <w:p w:rsidR="00236559" w:rsidRPr="00C02900" w:rsidRDefault="00232540" w:rsidP="00232540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составление этюдов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232540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725" w:type="dxa"/>
          </w:tcPr>
          <w:p w:rsidR="00236559" w:rsidRPr="00C02900" w:rsidRDefault="00133C6C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Типовые этюды в дебюте</w:t>
            </w:r>
          </w:p>
        </w:tc>
        <w:tc>
          <w:tcPr>
            <w:tcW w:w="1120" w:type="dxa"/>
          </w:tcPr>
          <w:p w:rsidR="00236559" w:rsidRPr="00C02900" w:rsidRDefault="00133C6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236559" w:rsidRPr="00C02900" w:rsidRDefault="00133C6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236559" w:rsidRPr="00C02900" w:rsidRDefault="00133C6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73" w:type="dxa"/>
          </w:tcPr>
          <w:p w:rsidR="00236559" w:rsidRPr="00C02900" w:rsidRDefault="00133C6C" w:rsidP="00133C6C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партий, решение задач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133C6C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725" w:type="dxa"/>
          </w:tcPr>
          <w:p w:rsidR="00236559" w:rsidRPr="00C02900" w:rsidRDefault="00133C6C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Типовые этюды в миттельшпиле</w:t>
            </w:r>
          </w:p>
        </w:tc>
        <w:tc>
          <w:tcPr>
            <w:tcW w:w="1120" w:type="dxa"/>
          </w:tcPr>
          <w:p w:rsidR="00236559" w:rsidRPr="00C02900" w:rsidRDefault="00133C6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236559" w:rsidRPr="00C02900" w:rsidRDefault="00133C6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236559" w:rsidRPr="00C02900" w:rsidRDefault="00133C6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73" w:type="dxa"/>
          </w:tcPr>
          <w:p w:rsidR="00236559" w:rsidRPr="00C02900" w:rsidRDefault="00133C6C" w:rsidP="00133C6C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партий, решение задач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133C6C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725" w:type="dxa"/>
          </w:tcPr>
          <w:p w:rsidR="00236559" w:rsidRPr="00C02900" w:rsidRDefault="00133C6C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Типовые этюды в окончаниях</w:t>
            </w:r>
          </w:p>
        </w:tc>
        <w:tc>
          <w:tcPr>
            <w:tcW w:w="1120" w:type="dxa"/>
          </w:tcPr>
          <w:p w:rsidR="00236559" w:rsidRPr="00C02900" w:rsidRDefault="00133C6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62" w:type="dxa"/>
          </w:tcPr>
          <w:p w:rsidR="00236559" w:rsidRPr="00C02900" w:rsidRDefault="00133C6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236559" w:rsidRPr="00C02900" w:rsidRDefault="00133C6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73" w:type="dxa"/>
          </w:tcPr>
          <w:p w:rsidR="00236559" w:rsidRPr="00C02900" w:rsidRDefault="00133C6C" w:rsidP="00133C6C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парах, составление этюдов, решение задач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133C6C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725" w:type="dxa"/>
          </w:tcPr>
          <w:p w:rsidR="00236559" w:rsidRPr="00C02900" w:rsidRDefault="00133C6C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Тренировочные игры</w:t>
            </w:r>
          </w:p>
        </w:tc>
        <w:tc>
          <w:tcPr>
            <w:tcW w:w="1120" w:type="dxa"/>
          </w:tcPr>
          <w:p w:rsidR="00236559" w:rsidRPr="00C02900" w:rsidRDefault="00133C6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62" w:type="dxa"/>
          </w:tcPr>
          <w:p w:rsidR="00236559" w:rsidRPr="00C02900" w:rsidRDefault="00133C6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236559" w:rsidRPr="00C02900" w:rsidRDefault="00133C6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73" w:type="dxa"/>
          </w:tcPr>
          <w:p w:rsidR="00236559" w:rsidRPr="00C02900" w:rsidRDefault="00133C6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133C6C" w:rsidRDefault="00133C6C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3C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725" w:type="dxa"/>
          </w:tcPr>
          <w:p w:rsidR="00236559" w:rsidRPr="00B24122" w:rsidRDefault="00B24122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241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Дебют</w:t>
            </w:r>
          </w:p>
        </w:tc>
        <w:tc>
          <w:tcPr>
            <w:tcW w:w="1120" w:type="dxa"/>
          </w:tcPr>
          <w:p w:rsidR="00236559" w:rsidRPr="00B24122" w:rsidRDefault="00CA2506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62" w:type="dxa"/>
          </w:tcPr>
          <w:p w:rsidR="00236559" w:rsidRPr="00B24122" w:rsidRDefault="00CA2506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316" w:type="dxa"/>
          </w:tcPr>
          <w:p w:rsidR="00236559" w:rsidRPr="00B24122" w:rsidRDefault="00CA2506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2373" w:type="dxa"/>
          </w:tcPr>
          <w:p w:rsidR="00236559" w:rsidRPr="00C02900" w:rsidRDefault="00236559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2506" w:rsidRPr="00ED3428" w:rsidTr="00F26BCF">
        <w:tc>
          <w:tcPr>
            <w:tcW w:w="977" w:type="dxa"/>
          </w:tcPr>
          <w:p w:rsidR="00CA2506" w:rsidRPr="00CA2506" w:rsidRDefault="00CA2506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2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725" w:type="dxa"/>
          </w:tcPr>
          <w:p w:rsidR="00CA2506" w:rsidRPr="00CA2506" w:rsidRDefault="00CA2506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 В. Стейница</w:t>
            </w:r>
          </w:p>
        </w:tc>
        <w:tc>
          <w:tcPr>
            <w:tcW w:w="1120" w:type="dxa"/>
          </w:tcPr>
          <w:p w:rsidR="00CA2506" w:rsidRPr="00CA2506" w:rsidRDefault="00CA2506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2" w:type="dxa"/>
          </w:tcPr>
          <w:p w:rsidR="00CA2506" w:rsidRPr="00CA2506" w:rsidRDefault="00CA2506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2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CA2506" w:rsidRPr="00CA2506" w:rsidRDefault="00CA2506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73" w:type="dxa"/>
          </w:tcPr>
          <w:p w:rsidR="00CA2506" w:rsidRPr="00C02900" w:rsidRDefault="00CA2506" w:rsidP="00CA2506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составление плана игры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CA2506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5.2</w:t>
            </w:r>
          </w:p>
        </w:tc>
        <w:tc>
          <w:tcPr>
            <w:tcW w:w="3725" w:type="dxa"/>
          </w:tcPr>
          <w:p w:rsidR="00236559" w:rsidRPr="00C02900" w:rsidRDefault="00B24122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Дебютные ловушки</w:t>
            </w:r>
          </w:p>
        </w:tc>
        <w:tc>
          <w:tcPr>
            <w:tcW w:w="1120" w:type="dxa"/>
          </w:tcPr>
          <w:p w:rsidR="00236559" w:rsidRPr="00C02900" w:rsidRDefault="00B2412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62" w:type="dxa"/>
          </w:tcPr>
          <w:p w:rsidR="00236559" w:rsidRPr="00C02900" w:rsidRDefault="00B2412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236559" w:rsidRPr="00C02900" w:rsidRDefault="00B2412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73" w:type="dxa"/>
          </w:tcPr>
          <w:p w:rsidR="00236559" w:rsidRPr="00C02900" w:rsidRDefault="00B24122" w:rsidP="00B24122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Показательные партии с педагогом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CA2506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725" w:type="dxa"/>
          </w:tcPr>
          <w:p w:rsidR="00236559" w:rsidRPr="00C02900" w:rsidRDefault="00B24122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в дебюте</w:t>
            </w:r>
          </w:p>
        </w:tc>
        <w:tc>
          <w:tcPr>
            <w:tcW w:w="1120" w:type="dxa"/>
          </w:tcPr>
          <w:p w:rsidR="00236559" w:rsidRPr="00C02900" w:rsidRDefault="00B2412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62" w:type="dxa"/>
          </w:tcPr>
          <w:p w:rsidR="00236559" w:rsidRPr="00C02900" w:rsidRDefault="00B2412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16" w:type="dxa"/>
          </w:tcPr>
          <w:p w:rsidR="00236559" w:rsidRPr="00C02900" w:rsidRDefault="00B2412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373" w:type="dxa"/>
          </w:tcPr>
          <w:p w:rsidR="00236559" w:rsidRPr="00C02900" w:rsidRDefault="00B24122" w:rsidP="00B24122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упражнения, работа в парах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CA2506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725" w:type="dxa"/>
          </w:tcPr>
          <w:p w:rsidR="00236559" w:rsidRPr="00C02900" w:rsidRDefault="00B24122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Тренировочные игры</w:t>
            </w:r>
          </w:p>
        </w:tc>
        <w:tc>
          <w:tcPr>
            <w:tcW w:w="1120" w:type="dxa"/>
          </w:tcPr>
          <w:p w:rsidR="00236559" w:rsidRPr="00C02900" w:rsidRDefault="00B2412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</w:tcPr>
          <w:p w:rsidR="00236559" w:rsidRPr="00C02900" w:rsidRDefault="00B2412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236559" w:rsidRPr="00C02900" w:rsidRDefault="00B2412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73" w:type="dxa"/>
          </w:tcPr>
          <w:p w:rsidR="00236559" w:rsidRPr="00C02900" w:rsidRDefault="00B2412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933E81" w:rsidRDefault="00933E81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3E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725" w:type="dxa"/>
          </w:tcPr>
          <w:p w:rsidR="00236559" w:rsidRPr="00933E81" w:rsidRDefault="00933E81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3E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Миттельшпиль</w:t>
            </w:r>
          </w:p>
        </w:tc>
        <w:tc>
          <w:tcPr>
            <w:tcW w:w="1120" w:type="dxa"/>
          </w:tcPr>
          <w:p w:rsidR="00236559" w:rsidRPr="009B4152" w:rsidRDefault="009B415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62" w:type="dxa"/>
          </w:tcPr>
          <w:p w:rsidR="00236559" w:rsidRPr="009B4152" w:rsidRDefault="009B415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316" w:type="dxa"/>
          </w:tcPr>
          <w:p w:rsidR="00236559" w:rsidRPr="009B4152" w:rsidRDefault="009B415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2373" w:type="dxa"/>
          </w:tcPr>
          <w:p w:rsidR="00236559" w:rsidRPr="00C02900" w:rsidRDefault="00236559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933E81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725" w:type="dxa"/>
          </w:tcPr>
          <w:p w:rsidR="00236559" w:rsidRPr="00C02900" w:rsidRDefault="00933E81" w:rsidP="00933E81">
            <w:pPr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Типовые позиции в середине игры</w:t>
            </w:r>
          </w:p>
        </w:tc>
        <w:tc>
          <w:tcPr>
            <w:tcW w:w="1120" w:type="dxa"/>
          </w:tcPr>
          <w:p w:rsidR="00236559" w:rsidRPr="00C02900" w:rsidRDefault="00933E81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62" w:type="dxa"/>
          </w:tcPr>
          <w:p w:rsidR="00236559" w:rsidRPr="00C02900" w:rsidRDefault="00933E81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6" w:type="dxa"/>
          </w:tcPr>
          <w:p w:rsidR="00236559" w:rsidRPr="00C02900" w:rsidRDefault="00933E81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73" w:type="dxa"/>
          </w:tcPr>
          <w:p w:rsidR="00236559" w:rsidRPr="00C02900" w:rsidRDefault="00933E81" w:rsidP="00933E81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решение задач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933E81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725" w:type="dxa"/>
          </w:tcPr>
          <w:p w:rsidR="00236559" w:rsidRPr="00C02900" w:rsidRDefault="00FD54AB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Стратегическая роль центра</w:t>
            </w:r>
          </w:p>
        </w:tc>
        <w:tc>
          <w:tcPr>
            <w:tcW w:w="1120" w:type="dxa"/>
          </w:tcPr>
          <w:p w:rsidR="00236559" w:rsidRPr="00C02900" w:rsidRDefault="00FD54AB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62" w:type="dxa"/>
          </w:tcPr>
          <w:p w:rsidR="00236559" w:rsidRPr="00C02900" w:rsidRDefault="00FD54AB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236559" w:rsidRPr="00C02900" w:rsidRDefault="00FD54AB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73" w:type="dxa"/>
          </w:tcPr>
          <w:p w:rsidR="00236559" w:rsidRPr="00C02900" w:rsidRDefault="00FD54AB" w:rsidP="00FD54AB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упражнения, работа в парах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9B4152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725" w:type="dxa"/>
          </w:tcPr>
          <w:p w:rsidR="00236559" w:rsidRPr="00C02900" w:rsidRDefault="009B4152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Атака на короля</w:t>
            </w:r>
          </w:p>
        </w:tc>
        <w:tc>
          <w:tcPr>
            <w:tcW w:w="1120" w:type="dxa"/>
          </w:tcPr>
          <w:p w:rsidR="00236559" w:rsidRPr="00C02900" w:rsidRDefault="009B415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2" w:type="dxa"/>
          </w:tcPr>
          <w:p w:rsidR="00236559" w:rsidRPr="00C02900" w:rsidRDefault="009B415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236559" w:rsidRPr="00C02900" w:rsidRDefault="009B415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73" w:type="dxa"/>
          </w:tcPr>
          <w:p w:rsidR="00236559" w:rsidRPr="00C02900" w:rsidRDefault="009B4152" w:rsidP="009B4152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мини-игра, наблюдение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9B4152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3725" w:type="dxa"/>
          </w:tcPr>
          <w:p w:rsidR="00236559" w:rsidRPr="00C02900" w:rsidRDefault="009B4152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Тренировочные игры</w:t>
            </w:r>
          </w:p>
        </w:tc>
        <w:tc>
          <w:tcPr>
            <w:tcW w:w="1120" w:type="dxa"/>
          </w:tcPr>
          <w:p w:rsidR="00236559" w:rsidRPr="00C02900" w:rsidRDefault="009B415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</w:tcPr>
          <w:p w:rsidR="00236559" w:rsidRPr="00C02900" w:rsidRDefault="009B415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236559" w:rsidRPr="00C02900" w:rsidRDefault="009B415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73" w:type="dxa"/>
          </w:tcPr>
          <w:p w:rsidR="00236559" w:rsidRPr="00C02900" w:rsidRDefault="009B415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E82555" w:rsidRDefault="00E82555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825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725" w:type="dxa"/>
          </w:tcPr>
          <w:p w:rsidR="00236559" w:rsidRPr="00E82555" w:rsidRDefault="00E82555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825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Эндшпиль</w:t>
            </w:r>
          </w:p>
        </w:tc>
        <w:tc>
          <w:tcPr>
            <w:tcW w:w="1120" w:type="dxa"/>
          </w:tcPr>
          <w:p w:rsidR="00236559" w:rsidRPr="00CD6A42" w:rsidRDefault="00CD6A4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6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62" w:type="dxa"/>
          </w:tcPr>
          <w:p w:rsidR="00236559" w:rsidRPr="00CD6A42" w:rsidRDefault="00CD6A4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6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316" w:type="dxa"/>
          </w:tcPr>
          <w:p w:rsidR="00236559" w:rsidRPr="00CD6A42" w:rsidRDefault="00CD6A4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6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2373" w:type="dxa"/>
          </w:tcPr>
          <w:p w:rsidR="00236559" w:rsidRPr="00C02900" w:rsidRDefault="00236559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E82555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725" w:type="dxa"/>
          </w:tcPr>
          <w:p w:rsidR="00236559" w:rsidRPr="00C02900" w:rsidRDefault="00707C4C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Лишнее качество при пешках</w:t>
            </w:r>
          </w:p>
        </w:tc>
        <w:tc>
          <w:tcPr>
            <w:tcW w:w="1120" w:type="dxa"/>
          </w:tcPr>
          <w:p w:rsidR="00236559" w:rsidRPr="00C02900" w:rsidRDefault="00707C4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2" w:type="dxa"/>
          </w:tcPr>
          <w:p w:rsidR="00236559" w:rsidRPr="00C02900" w:rsidRDefault="00707C4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236559" w:rsidRPr="00C02900" w:rsidRDefault="00707C4C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73" w:type="dxa"/>
          </w:tcPr>
          <w:p w:rsidR="00236559" w:rsidRPr="00C02900" w:rsidRDefault="00707C4C" w:rsidP="00707C4C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анализ партий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707C4C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725" w:type="dxa"/>
          </w:tcPr>
          <w:p w:rsidR="00236559" w:rsidRPr="00C02900" w:rsidRDefault="00AC7163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Ладейные окончания</w:t>
            </w:r>
          </w:p>
        </w:tc>
        <w:tc>
          <w:tcPr>
            <w:tcW w:w="1120" w:type="dxa"/>
          </w:tcPr>
          <w:p w:rsidR="00236559" w:rsidRPr="00C02900" w:rsidRDefault="00AC7163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2" w:type="dxa"/>
          </w:tcPr>
          <w:p w:rsidR="00236559" w:rsidRPr="00C02900" w:rsidRDefault="00AC7163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6" w:type="dxa"/>
          </w:tcPr>
          <w:p w:rsidR="00236559" w:rsidRPr="00C02900" w:rsidRDefault="00AC7163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73" w:type="dxa"/>
          </w:tcPr>
          <w:p w:rsidR="00236559" w:rsidRPr="00C02900" w:rsidRDefault="00AC7163" w:rsidP="00AC7163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решение задач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AC7163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725" w:type="dxa"/>
          </w:tcPr>
          <w:p w:rsidR="00236559" w:rsidRPr="00C02900" w:rsidRDefault="008C46C1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Ферзевые окончания</w:t>
            </w:r>
          </w:p>
        </w:tc>
        <w:tc>
          <w:tcPr>
            <w:tcW w:w="1120" w:type="dxa"/>
          </w:tcPr>
          <w:p w:rsidR="00236559" w:rsidRPr="00C02900" w:rsidRDefault="008C46C1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62" w:type="dxa"/>
          </w:tcPr>
          <w:p w:rsidR="00236559" w:rsidRPr="00C02900" w:rsidRDefault="008C46C1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6" w:type="dxa"/>
          </w:tcPr>
          <w:p w:rsidR="00236559" w:rsidRPr="00C02900" w:rsidRDefault="008C46C1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73" w:type="dxa"/>
          </w:tcPr>
          <w:p w:rsidR="00236559" w:rsidRPr="00C02900" w:rsidRDefault="00CD6A42" w:rsidP="00CD6A42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опрос, мини-игра, наблюдение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D6A42" w:rsidRDefault="00CD6A42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6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3725" w:type="dxa"/>
          </w:tcPr>
          <w:p w:rsidR="00236559" w:rsidRPr="00CD6A42" w:rsidRDefault="00CD6A42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6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Тренировочные игры</w:t>
            </w:r>
          </w:p>
        </w:tc>
        <w:tc>
          <w:tcPr>
            <w:tcW w:w="1120" w:type="dxa"/>
          </w:tcPr>
          <w:p w:rsidR="00236559" w:rsidRPr="00CD6A42" w:rsidRDefault="004959D4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2" w:type="dxa"/>
          </w:tcPr>
          <w:p w:rsidR="00236559" w:rsidRPr="00C02900" w:rsidRDefault="00CD6A4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236559" w:rsidRPr="00CD6A42" w:rsidRDefault="004959D4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373" w:type="dxa"/>
          </w:tcPr>
          <w:p w:rsidR="00236559" w:rsidRPr="00C02900" w:rsidRDefault="001D7F4B" w:rsidP="001D7F4B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Сеанс одновременной игры, н</w:t>
            </w:r>
            <w:r w:rsidR="00CD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аблюдение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D6A42" w:rsidRDefault="00CD6A42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6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3725" w:type="dxa"/>
          </w:tcPr>
          <w:p w:rsidR="00236559" w:rsidRPr="00CD6A42" w:rsidRDefault="00CD6A42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6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Участие в соревнованиях</w:t>
            </w:r>
          </w:p>
        </w:tc>
        <w:tc>
          <w:tcPr>
            <w:tcW w:w="1120" w:type="dxa"/>
          </w:tcPr>
          <w:p w:rsidR="00236559" w:rsidRPr="00CD6A42" w:rsidRDefault="004959D4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CD6A42" w:rsidRPr="00CD6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</w:tcPr>
          <w:p w:rsidR="00236559" w:rsidRPr="00C02900" w:rsidRDefault="00CD6A4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236559" w:rsidRPr="00CD6A42" w:rsidRDefault="004959D4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CD6A42" w:rsidRPr="00CD6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2373" w:type="dxa"/>
          </w:tcPr>
          <w:p w:rsidR="00236559" w:rsidRPr="00C02900" w:rsidRDefault="00236559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CD6A42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</w:t>
            </w:r>
          </w:p>
        </w:tc>
        <w:tc>
          <w:tcPr>
            <w:tcW w:w="3725" w:type="dxa"/>
          </w:tcPr>
          <w:p w:rsidR="00236559" w:rsidRPr="00C02900" w:rsidRDefault="00CD6A42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Квалификационные игры</w:t>
            </w:r>
          </w:p>
        </w:tc>
        <w:tc>
          <w:tcPr>
            <w:tcW w:w="1120" w:type="dxa"/>
          </w:tcPr>
          <w:p w:rsidR="00236559" w:rsidRPr="00C02900" w:rsidRDefault="004959D4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D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62" w:type="dxa"/>
          </w:tcPr>
          <w:p w:rsidR="00236559" w:rsidRPr="00C02900" w:rsidRDefault="00CD6A4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236559" w:rsidRPr="00C02900" w:rsidRDefault="004959D4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D6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73" w:type="dxa"/>
          </w:tcPr>
          <w:p w:rsidR="00236559" w:rsidRPr="00C02900" w:rsidRDefault="00CD6A42" w:rsidP="00CD6A42">
            <w:pPr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разрядов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D6A42" w:rsidRDefault="00CD6A42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6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25" w:type="dxa"/>
          </w:tcPr>
          <w:p w:rsidR="00236559" w:rsidRPr="00CD6A42" w:rsidRDefault="00CD6A42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6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1120" w:type="dxa"/>
          </w:tcPr>
          <w:p w:rsidR="00236559" w:rsidRPr="00F26BCF" w:rsidRDefault="00F26BCF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6B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236559" w:rsidRPr="00F26BCF" w:rsidRDefault="00F26BCF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6B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236559" w:rsidRPr="00C02900" w:rsidRDefault="00F26BCF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73" w:type="dxa"/>
          </w:tcPr>
          <w:p w:rsidR="00236559" w:rsidRPr="00C02900" w:rsidRDefault="00236559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CD6A42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</w:t>
            </w:r>
          </w:p>
        </w:tc>
        <w:tc>
          <w:tcPr>
            <w:tcW w:w="3725" w:type="dxa"/>
          </w:tcPr>
          <w:p w:rsidR="00236559" w:rsidRPr="00C02900" w:rsidRDefault="00CD6A42" w:rsidP="00ED3428">
            <w:pPr>
              <w:spacing w:line="360" w:lineRule="auto"/>
              <w:ind w:right="1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Чему я научился / научилась</w:t>
            </w:r>
          </w:p>
        </w:tc>
        <w:tc>
          <w:tcPr>
            <w:tcW w:w="1120" w:type="dxa"/>
          </w:tcPr>
          <w:p w:rsidR="00236559" w:rsidRPr="00C02900" w:rsidRDefault="00F26BCF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236559" w:rsidRPr="00C02900" w:rsidRDefault="00F26BCF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:rsidR="00236559" w:rsidRPr="00C02900" w:rsidRDefault="00F26BCF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73" w:type="dxa"/>
          </w:tcPr>
          <w:p w:rsidR="00236559" w:rsidRPr="00C02900" w:rsidRDefault="00CD6A42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236559" w:rsidRPr="00ED3428" w:rsidTr="00F26BCF">
        <w:tc>
          <w:tcPr>
            <w:tcW w:w="977" w:type="dxa"/>
          </w:tcPr>
          <w:p w:rsidR="00236559" w:rsidRPr="00C02900" w:rsidRDefault="00236559" w:rsidP="00D63E6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5" w:type="dxa"/>
          </w:tcPr>
          <w:p w:rsidR="00236559" w:rsidRPr="00F26BCF" w:rsidRDefault="00F26BCF" w:rsidP="00F26BCF">
            <w:pPr>
              <w:spacing w:line="360" w:lineRule="auto"/>
              <w:ind w:right="127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6B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120" w:type="dxa"/>
          </w:tcPr>
          <w:p w:rsidR="00236559" w:rsidRPr="00F26BCF" w:rsidRDefault="00F26BCF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6B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288</w:t>
            </w:r>
          </w:p>
        </w:tc>
        <w:tc>
          <w:tcPr>
            <w:tcW w:w="1262" w:type="dxa"/>
          </w:tcPr>
          <w:p w:rsidR="00236559" w:rsidRPr="004959D4" w:rsidRDefault="004959D4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59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16" w:type="dxa"/>
          </w:tcPr>
          <w:p w:rsidR="00236559" w:rsidRPr="004959D4" w:rsidRDefault="004959D4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59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228</w:t>
            </w:r>
          </w:p>
        </w:tc>
        <w:tc>
          <w:tcPr>
            <w:tcW w:w="2373" w:type="dxa"/>
          </w:tcPr>
          <w:p w:rsidR="00236559" w:rsidRPr="00C02900" w:rsidRDefault="00236559" w:rsidP="005E0340">
            <w:pPr>
              <w:spacing w:line="360" w:lineRule="auto"/>
              <w:ind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D3428" w:rsidRDefault="00ED3428" w:rsidP="00ED3428">
      <w:p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0340" w:rsidRDefault="005E0340" w:rsidP="005E0340">
      <w:pPr>
        <w:spacing w:after="0" w:line="360" w:lineRule="auto"/>
        <w:ind w:right="12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03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учебного плана</w:t>
      </w:r>
    </w:p>
    <w:p w:rsidR="005E0340" w:rsidRDefault="005E0340" w:rsidP="005E0340">
      <w:pPr>
        <w:pStyle w:val="a4"/>
        <w:numPr>
          <w:ilvl w:val="0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Играем в шашки и шахматы.</w:t>
      </w:r>
    </w:p>
    <w:p w:rsidR="005E0340" w:rsidRDefault="005E0340" w:rsidP="005E0340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Вводное занятие. Техника безопасности.</w:t>
      </w:r>
    </w:p>
    <w:p w:rsidR="005E0340" w:rsidRDefault="005E0340" w:rsidP="005E034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3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Правила безопасности труда и личной гигиены. Знакомство с планом работы кружка. Повторение пройденного материала: основные тактические и комбинационные приёмы игры.</w:t>
      </w:r>
    </w:p>
    <w:p w:rsidR="005E0340" w:rsidRDefault="005E0340" w:rsidP="005E034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Отработка умений и навыков игры.</w:t>
      </w:r>
    </w:p>
    <w:p w:rsidR="005E0340" w:rsidRDefault="005E0340" w:rsidP="005E0340">
      <w:pPr>
        <w:pStyle w:val="a4"/>
        <w:numPr>
          <w:ilvl w:val="0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Шашки</w:t>
      </w:r>
    </w:p>
    <w:p w:rsidR="005E0340" w:rsidRDefault="005E0340" w:rsidP="005E0340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Структура и симметрия игры.</w:t>
      </w:r>
    </w:p>
    <w:p w:rsidR="005E0340" w:rsidRDefault="005E0340" w:rsidP="005E034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3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Понятие тихого хода. Влияние тихого хода на структуру игры. Особенности симметрии. Влияние симметрии на позицию.</w:t>
      </w:r>
    </w:p>
    <w:p w:rsidR="00CC231D" w:rsidRDefault="005E0340" w:rsidP="005E034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аналитического мышления обучающихся путём освоения техники расчёта хода.</w:t>
      </w:r>
    </w:p>
    <w:p w:rsidR="00F566FD" w:rsidRDefault="00CC231D" w:rsidP="00CC231D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</w:t>
      </w:r>
      <w:r w:rsidR="00F566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Тактика игры</w:t>
      </w:r>
    </w:p>
    <w:p w:rsidR="00952BCB" w:rsidRDefault="00F566FD" w:rsidP="00F566FD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6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Особенности развития шашек. </w:t>
      </w:r>
      <w:r w:rsidR="00952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Приёмы игры в зависимости от конкретной позиции.</w:t>
      </w:r>
    </w:p>
    <w:p w:rsidR="00952BCB" w:rsidRDefault="00952BCB" w:rsidP="00F566FD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Использование тактических приёмов игры в зависимости от уровня сложности.</w:t>
      </w:r>
    </w:p>
    <w:p w:rsidR="00952BCB" w:rsidRDefault="00952BCB" w:rsidP="00952BCB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Вспомогательные элементы тактики</w:t>
      </w:r>
    </w:p>
    <w:p w:rsidR="00952BCB" w:rsidRDefault="00952BCB" w:rsidP="00952BC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B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Сложный план игры. Различные виды техники ведения игры: «решето, столбняк, петля, перекрёсток».</w:t>
      </w:r>
    </w:p>
    <w:p w:rsidR="00952BCB" w:rsidRDefault="00952BCB" w:rsidP="00952BC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Освоение технических приёмов игры сложного уровня. Формирование навыка составлять сложный план игры.</w:t>
      </w:r>
    </w:p>
    <w:p w:rsidR="00E75618" w:rsidRDefault="00E75618" w:rsidP="00E75618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Тренировочные игры</w:t>
      </w:r>
    </w:p>
    <w:p w:rsidR="00E75618" w:rsidRPr="00E75618" w:rsidRDefault="00E75618" w:rsidP="00E75618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6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Применение умений</w:t>
      </w:r>
      <w:r w:rsidR="004C1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навыков игры. Разыгрывание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матических позиций.</w:t>
      </w:r>
    </w:p>
    <w:p w:rsidR="00952BCB" w:rsidRDefault="00E75618" w:rsidP="00952BCB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Тема: </w:t>
      </w:r>
      <w:r w:rsidR="00952B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Дебютные ловушки</w:t>
      </w:r>
    </w:p>
    <w:p w:rsidR="00952BCB" w:rsidRDefault="00952BCB" w:rsidP="00952BC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B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Ловушка – от простых комбинаций до сложных. Понятие ударной группы. Выгодное продолжение в партии.</w:t>
      </w:r>
    </w:p>
    <w:p w:rsidR="00E75618" w:rsidRDefault="00952BCB" w:rsidP="00952BC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Разбор ловушек</w:t>
      </w:r>
      <w:r w:rsidR="00E75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примере классических партий: «Защита Сокова», «Ленинградская защита», «Киевская защита». Умение применять алгоритм классических партий.</w:t>
      </w:r>
    </w:p>
    <w:p w:rsidR="00E75618" w:rsidRDefault="00E75618" w:rsidP="00E75618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Миттельшпиль</w:t>
      </w:r>
    </w:p>
    <w:p w:rsidR="00E75618" w:rsidRDefault="00E75618" w:rsidP="00E75618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6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Борьба за ключевые пункты: подрыв слабого и сильного пункта. Фланговый контрудар. Комбинационные развязки флангов при «зажиме».</w:t>
      </w:r>
    </w:p>
    <w:p w:rsidR="00E75618" w:rsidRDefault="00E75618" w:rsidP="00E75618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Освоение методов ведения игры в середине партии.</w:t>
      </w:r>
    </w:p>
    <w:p w:rsidR="00E75618" w:rsidRDefault="00E75618" w:rsidP="00E75618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Эндшпиль</w:t>
      </w:r>
    </w:p>
    <w:p w:rsidR="00E75618" w:rsidRDefault="00E75618" w:rsidP="00E75618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6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Роль дамки в атаке и защите. Взаимодействие простых шашек и дамки / дамок. Атака дамки с тыла. Дамочные окончания.</w:t>
      </w:r>
    </w:p>
    <w:p w:rsidR="00E75618" w:rsidRDefault="00E75618" w:rsidP="00E75618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освоение техники стандартных окончаний: дамка против трёх простых, дамка и две простые против дамки, три дамки против дамки и двух простых.</w:t>
      </w:r>
    </w:p>
    <w:p w:rsidR="004C1401" w:rsidRDefault="00E75618" w:rsidP="00E75618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Шашечны</w:t>
      </w:r>
      <w:r w:rsidR="004C14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й турнир</w:t>
      </w:r>
    </w:p>
    <w:p w:rsidR="004C1401" w:rsidRDefault="004C1401" w:rsidP="004C1401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40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турнир «Чемпион года». Развитие игрового мастерства обучающихся.</w:t>
      </w:r>
    </w:p>
    <w:p w:rsidR="004C1401" w:rsidRDefault="004C1401" w:rsidP="004C1401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Участие в соревнованиях</w:t>
      </w:r>
    </w:p>
    <w:p w:rsidR="004C1401" w:rsidRDefault="004C1401" w:rsidP="004C1401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40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Квалификационные турниры – выполнение контрольно-нормативных требований (разряды). Совершенствование игрового мастерства обучающихся. Повышение уровня состязательности.</w:t>
      </w:r>
    </w:p>
    <w:p w:rsidR="004C1401" w:rsidRDefault="004C1401" w:rsidP="004C1401">
      <w:pPr>
        <w:pStyle w:val="a4"/>
        <w:numPr>
          <w:ilvl w:val="0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Шахматы</w:t>
      </w:r>
    </w:p>
    <w:p w:rsidR="00566610" w:rsidRDefault="004C1401" w:rsidP="004C1401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</w:t>
      </w:r>
      <w:r w:rsidR="005666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Поединки: Армия белых. Армия чёрных.</w:t>
      </w:r>
    </w:p>
    <w:p w:rsidR="00566610" w:rsidRDefault="00566610" w:rsidP="0056661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6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Основные классические партии мастеров прошлого. Основные классические партии мастеров современности.</w:t>
      </w:r>
    </w:p>
    <w:p w:rsidR="00566610" w:rsidRDefault="00566610" w:rsidP="0056661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Разыгрывание тематических позиций. Умение применять алгоритм классических партий</w:t>
      </w:r>
      <w:r w:rsidR="00D254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игре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6610" w:rsidRDefault="00566610" w:rsidP="00566610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Закономерности игры</w:t>
      </w:r>
    </w:p>
    <w:p w:rsidR="00566610" w:rsidRDefault="00566610" w:rsidP="0056661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6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Статическое (позиционное) взаимодействие фигур. Динамическое взаимодействие фигур. Характер позиции.</w:t>
      </w:r>
    </w:p>
    <w:p w:rsidR="00566610" w:rsidRDefault="00566610" w:rsidP="0056661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Разбор тематических позиций на примере классических партий мастеров прошлого и современности. Развитие аналитического мышления обучающихся путём анализа партий.</w:t>
      </w:r>
    </w:p>
    <w:p w:rsidR="00566610" w:rsidRDefault="00566610" w:rsidP="00566610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Тактические особенности позиции</w:t>
      </w:r>
    </w:p>
    <w:p w:rsidR="005577EF" w:rsidRDefault="00566610" w:rsidP="0056661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6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Пешечная структура как элемент статического и динамического взаимодействия фигур.</w:t>
      </w:r>
      <w:r w:rsidR="0055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Зависимость плана игры от расположения пешек.</w:t>
      </w:r>
    </w:p>
    <w:p w:rsidR="005577EF" w:rsidRDefault="005577EF" w:rsidP="0056661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Умение использовать пешечную структуру во время игры. Умение составлять план игры.</w:t>
      </w:r>
    </w:p>
    <w:p w:rsidR="005577EF" w:rsidRDefault="005577EF" w:rsidP="005577EF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Особенности атаки / контратаки</w:t>
      </w:r>
    </w:p>
    <w:p w:rsidR="005577EF" w:rsidRDefault="005577EF" w:rsidP="005577EF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7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Позиционная жертва ферзя. Преимущество в игре за счёт отвлечения атакующих сил противника. Ослабленная позиция – постоянный признак партии.</w:t>
      </w:r>
    </w:p>
    <w:p w:rsidR="005577EF" w:rsidRDefault="005577EF" w:rsidP="005577EF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Умение создавать критические моменты в партии. Умение реализовывать игру при ослабленной позиции.</w:t>
      </w:r>
    </w:p>
    <w:p w:rsidR="005577EF" w:rsidRDefault="005577EF" w:rsidP="005577EF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Тренировочные игры</w:t>
      </w:r>
    </w:p>
    <w:p w:rsidR="006C62F5" w:rsidRDefault="005577EF" w:rsidP="005577EF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7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турнир «Умники и умницы». Развитие игрового мастерства обучающихся.</w:t>
      </w:r>
    </w:p>
    <w:p w:rsidR="006C62F5" w:rsidRDefault="006C62F5" w:rsidP="006C62F5">
      <w:pPr>
        <w:pStyle w:val="a4"/>
        <w:numPr>
          <w:ilvl w:val="0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Композиция игры</w:t>
      </w:r>
    </w:p>
    <w:p w:rsidR="006C62F5" w:rsidRDefault="006C62F5" w:rsidP="006C62F5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Эстетика шахматной игры</w:t>
      </w:r>
    </w:p>
    <w:p w:rsidR="006C62F5" w:rsidRDefault="006C62F5" w:rsidP="006C62F5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2F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Эстетика шахмат – показатель глубины и неисчерпаемости игры. Классические жанры композиции: этюды, задачи, концовки. Этюды – повышение уровня игрового мастерства.</w:t>
      </w:r>
    </w:p>
    <w:p w:rsidR="006C62F5" w:rsidRDefault="006C62F5" w:rsidP="006C62F5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Применение навыков композиционного творчества. Исследовательская работа в решениях этюдов: опровержение однозначности этюдов.</w:t>
      </w:r>
    </w:p>
    <w:p w:rsidR="006C62F5" w:rsidRDefault="006C62F5" w:rsidP="006C62F5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Типовые этюды в дебюте</w:t>
      </w:r>
    </w:p>
    <w:p w:rsidR="006C62F5" w:rsidRDefault="006C62F5" w:rsidP="006C62F5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2F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аналитического мышления обучающихся путём анализа партий и решения задач.</w:t>
      </w:r>
    </w:p>
    <w:p w:rsidR="00641523" w:rsidRDefault="00641523" w:rsidP="00641523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Типовые этюды в миттельшпиле</w:t>
      </w:r>
    </w:p>
    <w:p w:rsidR="00641523" w:rsidRDefault="00641523" w:rsidP="00641523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5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аналитического мышления обучающихся путём анализа партий и решения задач.</w:t>
      </w:r>
    </w:p>
    <w:p w:rsidR="00641523" w:rsidRDefault="00641523" w:rsidP="00641523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Типовые этюды в окончаниях</w:t>
      </w:r>
    </w:p>
    <w:p w:rsidR="00641523" w:rsidRDefault="00641523" w:rsidP="00641523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5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Концовка – художественная композиция. Проблема – концовка с ограниченным числом фигур. Понятие миниатюры: этюды и задачи.</w:t>
      </w:r>
    </w:p>
    <w:p w:rsidR="00641523" w:rsidRDefault="00641523" w:rsidP="00641523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Разыгрывание тематических позиций этюдов и задач.</w:t>
      </w:r>
    </w:p>
    <w:p w:rsidR="00641523" w:rsidRDefault="00641523" w:rsidP="00641523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Тренировочные игры</w:t>
      </w:r>
    </w:p>
    <w:p w:rsidR="00641523" w:rsidRDefault="00641523" w:rsidP="00641523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5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турнир «Чемпион этюда». Отработка умений и навыков игры композиционного характера.</w:t>
      </w:r>
    </w:p>
    <w:p w:rsidR="00641523" w:rsidRDefault="00641523" w:rsidP="00641523">
      <w:pPr>
        <w:pStyle w:val="a4"/>
        <w:numPr>
          <w:ilvl w:val="0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</w:t>
      </w:r>
      <w:r w:rsidR="00D254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Дебют</w:t>
      </w:r>
    </w:p>
    <w:p w:rsidR="00CA2506" w:rsidRDefault="00CA2506" w:rsidP="00CA2506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Теория В. Стейница</w:t>
      </w:r>
    </w:p>
    <w:p w:rsidR="00CA2506" w:rsidRDefault="00CA2506" w:rsidP="00CA2506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Стратегия игры Стейница. Гамбит Стейница.</w:t>
      </w:r>
    </w:p>
    <w:p w:rsidR="00CA2506" w:rsidRPr="00CA2506" w:rsidRDefault="00CA2506" w:rsidP="00CA2506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Изучение плана игры на примере теории Стейница.</w:t>
      </w:r>
    </w:p>
    <w:p w:rsidR="00B24122" w:rsidRDefault="00641523" w:rsidP="00641523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</w:t>
      </w:r>
      <w:r w:rsidR="00D254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Дебютные ловушки</w:t>
      </w:r>
    </w:p>
    <w:p w:rsidR="00445460" w:rsidRDefault="00445460" w:rsidP="00B24122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4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Изучение дебютного развития игры на примере ловушек: Контргамбит Фалькбеера, Русская партия (за белых и за чёрных).</w:t>
      </w:r>
    </w:p>
    <w:p w:rsidR="00445460" w:rsidRDefault="00445460" w:rsidP="00445460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Защита в дебюте</w:t>
      </w:r>
    </w:p>
    <w:p w:rsidR="00445460" w:rsidRDefault="00445460" w:rsidP="0044546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4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Защита Алёхина, Кембридж-Спрингский вариант, защита Рагозина (Чигорина).</w:t>
      </w:r>
    </w:p>
    <w:p w:rsidR="00445460" w:rsidRDefault="00445460" w:rsidP="0044546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Изучение защитной техники в дебюте. Освоение сложных приёмов защиты.</w:t>
      </w:r>
    </w:p>
    <w:p w:rsidR="00445460" w:rsidRDefault="00445460" w:rsidP="00445460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Тренировочные игры</w:t>
      </w:r>
    </w:p>
    <w:p w:rsidR="00445460" w:rsidRDefault="00445460" w:rsidP="00445460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4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турнир «Чемпион дебюта». Развитие игрового мастерства обучающихся.</w:t>
      </w:r>
    </w:p>
    <w:p w:rsidR="00445460" w:rsidRDefault="00445460" w:rsidP="00445460">
      <w:pPr>
        <w:pStyle w:val="a4"/>
        <w:numPr>
          <w:ilvl w:val="0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Миттельшпиль</w:t>
      </w:r>
    </w:p>
    <w:p w:rsidR="00933E81" w:rsidRDefault="00445460" w:rsidP="00445460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</w:t>
      </w:r>
      <w:r w:rsidR="00933E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Типовые позиции в середине игры</w:t>
      </w:r>
    </w:p>
    <w:p w:rsidR="00933E81" w:rsidRDefault="00933E81" w:rsidP="00933E81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E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Позиции с изолированными пешками. Позиции с висячими пешками. Позиции со стабильной пешечной структурой.</w:t>
      </w:r>
    </w:p>
    <w:p w:rsidR="00933E81" w:rsidRDefault="00933E81" w:rsidP="00933E81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Умение оценивать позицию в раннем миттельшпиле. Умение проводить комбинации с жертвой и разменом фигур с учётом их ценности в сложном миттельшпиле.</w:t>
      </w:r>
    </w:p>
    <w:p w:rsidR="00AD614B" w:rsidRDefault="00933E81" w:rsidP="00933E81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</w:t>
      </w:r>
      <w:r w:rsidR="00AD61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Стратегическая роль центра</w:t>
      </w:r>
    </w:p>
    <w:p w:rsidR="00AD614B" w:rsidRDefault="00AD614B" w:rsidP="00AD614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1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Борьба за центр в раннем миттельшпиле. Вскрытие центра за счёт тактических решений. Переход в сложный миттельшпиль.</w:t>
      </w:r>
    </w:p>
    <w:p w:rsidR="00AD614B" w:rsidRDefault="00AD614B" w:rsidP="00AD614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Отработка стратегических навыков игры.</w:t>
      </w:r>
    </w:p>
    <w:p w:rsidR="00AD614B" w:rsidRDefault="00AD614B" w:rsidP="00AD614B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Атака на короля</w:t>
      </w:r>
    </w:p>
    <w:p w:rsidR="00AD614B" w:rsidRDefault="00AD614B" w:rsidP="00AD614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1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Прямая атака на короля. Фланговая атака на короля.</w:t>
      </w:r>
    </w:p>
    <w:p w:rsidR="00AD614B" w:rsidRDefault="00AD614B" w:rsidP="00AD614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Умение проводить атаки на короля.</w:t>
      </w:r>
    </w:p>
    <w:p w:rsidR="00AD614B" w:rsidRDefault="00AD614B" w:rsidP="00AD614B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Тренировочные игры</w:t>
      </w:r>
    </w:p>
    <w:p w:rsidR="00AD614B" w:rsidRDefault="00AD614B" w:rsidP="00AD614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1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Разыгрывание тематических позиций. Развитие игрового мастерства обучающихся.</w:t>
      </w:r>
    </w:p>
    <w:p w:rsidR="00AD614B" w:rsidRDefault="00AD614B" w:rsidP="00AD614B">
      <w:pPr>
        <w:pStyle w:val="a4"/>
        <w:numPr>
          <w:ilvl w:val="0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Эндшпиль</w:t>
      </w:r>
    </w:p>
    <w:p w:rsidR="000C68FE" w:rsidRDefault="000C68FE" w:rsidP="000C68FE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Лишнее качество при пешках</w:t>
      </w:r>
    </w:p>
    <w:p w:rsidR="000C68FE" w:rsidRDefault="000C68FE" w:rsidP="000C68FE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8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Слон против коня. Ладья против слона. Ладья против коня.</w:t>
      </w:r>
    </w:p>
    <w:p w:rsidR="000C68FE" w:rsidRDefault="000C68FE" w:rsidP="000C68FE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Умение реализовывать материальное и позиционное преимущество в партии.</w:t>
      </w:r>
    </w:p>
    <w:p w:rsidR="000C68FE" w:rsidRDefault="000C68FE" w:rsidP="000C68FE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Ладейные окончания</w:t>
      </w:r>
    </w:p>
    <w:p w:rsidR="000C68FE" w:rsidRDefault="000C68FE" w:rsidP="000C68FE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8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Ладья и пешка против ладьи. Ладейные окончания с проходными пешками. Четырёхладейные окончания. Дополнительные ничейные ресурсы.</w:t>
      </w:r>
    </w:p>
    <w:p w:rsidR="000C68FE" w:rsidRDefault="000C68FE" w:rsidP="000C68FE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Определение патовой ситуации. Освоение техники сложного мата.</w:t>
      </w:r>
    </w:p>
    <w:p w:rsidR="000C68FE" w:rsidRDefault="000C68FE" w:rsidP="000C68FE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Ферзевые окончания</w:t>
      </w:r>
    </w:p>
    <w:p w:rsidR="000C68FE" w:rsidRDefault="000C68FE" w:rsidP="000C68FE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8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Ферзь и пешка против ферзя. Окончания с большим числом пешек. Защитные ресурсы: вечный шах, пат, связывание проходной пешки ферзём.</w:t>
      </w:r>
    </w:p>
    <w:p w:rsidR="000C68FE" w:rsidRDefault="000C68FE" w:rsidP="000C68FE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Умение матовать короля. Освоение техники сложного мата.</w:t>
      </w:r>
    </w:p>
    <w:p w:rsidR="000C68FE" w:rsidRDefault="000C68FE" w:rsidP="000C68FE">
      <w:pPr>
        <w:pStyle w:val="a4"/>
        <w:numPr>
          <w:ilvl w:val="0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Тренировочные игры</w:t>
      </w:r>
    </w:p>
    <w:p w:rsidR="001D7F4B" w:rsidRDefault="001D7F4B" w:rsidP="000C68FE">
      <w:pPr>
        <w:pStyle w:val="a4"/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7F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турнир «Чемпион года». Совершенствование игрового мастерства обучающихся.</w:t>
      </w:r>
    </w:p>
    <w:p w:rsidR="001D7F4B" w:rsidRDefault="001D7F4B" w:rsidP="001D7F4B">
      <w:pPr>
        <w:pStyle w:val="a4"/>
        <w:numPr>
          <w:ilvl w:val="0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Раздел: Участие в соревнованиях</w:t>
      </w:r>
    </w:p>
    <w:p w:rsidR="001D7F4B" w:rsidRDefault="001D7F4B" w:rsidP="001D7F4B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Квалификационные игры</w:t>
      </w:r>
    </w:p>
    <w:p w:rsidR="001D7F4B" w:rsidRDefault="001D7F4B" w:rsidP="001D7F4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7F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Выполнение контрольно-нормативных требований (разряды). Повышение уровня состязательности обучающихся.</w:t>
      </w:r>
    </w:p>
    <w:p w:rsidR="001D7F4B" w:rsidRDefault="001D7F4B" w:rsidP="001D7F4B">
      <w:pPr>
        <w:pStyle w:val="a4"/>
        <w:numPr>
          <w:ilvl w:val="0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Раздел: Итоговое занятие</w:t>
      </w:r>
    </w:p>
    <w:p w:rsidR="001D7F4B" w:rsidRDefault="001D7F4B" w:rsidP="001D7F4B">
      <w:pPr>
        <w:pStyle w:val="a4"/>
        <w:numPr>
          <w:ilvl w:val="1"/>
          <w:numId w:val="48"/>
        </w:numPr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Чему я научился / научилась</w:t>
      </w:r>
    </w:p>
    <w:p w:rsidR="005E0340" w:rsidRPr="001D7F4B" w:rsidRDefault="001D7F4B" w:rsidP="001D7F4B">
      <w:pPr>
        <w:spacing w:after="0" w:line="360" w:lineRule="auto"/>
        <w:ind w:left="720" w:right="1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Теория: Рефлексия обучающихся: анализ собственной деятельности.</w:t>
      </w:r>
      <w:r w:rsidR="000C68FE" w:rsidRPr="001D7F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D614B" w:rsidRPr="001D7F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33E81" w:rsidRPr="001D7F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45460" w:rsidRPr="001D7F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4C1401" w:rsidRPr="001D7F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75618" w:rsidRPr="001D7F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C231D" w:rsidRPr="001D7F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E0340" w:rsidRPr="001D7F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1D7F4B" w:rsidRDefault="001D7F4B" w:rsidP="001D7F4B">
      <w:pPr>
        <w:pStyle w:val="a5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D7F4B" w:rsidRPr="00F34D10" w:rsidRDefault="001D7F4B" w:rsidP="001D7F4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D7F4B" w:rsidRPr="00F34D10" w:rsidRDefault="001D7F4B" w:rsidP="001D7F4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D7F4B" w:rsidRPr="00F34D10" w:rsidRDefault="001D7F4B" w:rsidP="001D7F4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D7F4B" w:rsidRPr="00F34D10" w:rsidRDefault="001D7F4B" w:rsidP="001D7F4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D7F4B" w:rsidRPr="00F34D10" w:rsidRDefault="001D7F4B" w:rsidP="001D7F4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D7F4B" w:rsidRPr="00F34D10" w:rsidRDefault="001D7F4B" w:rsidP="001D7F4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D7F4B" w:rsidRPr="00F34D10" w:rsidRDefault="001D7F4B" w:rsidP="001D7F4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D7F4B" w:rsidRPr="00F34D10" w:rsidRDefault="001D7F4B" w:rsidP="001D7F4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A3AFD" w:rsidRPr="008A3AFD" w:rsidRDefault="008A3AFD" w:rsidP="001D7F4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 w:eastAsia="ru-RU"/>
        </w:rPr>
        <w:t>III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 Календарный учебный график</w:t>
      </w:r>
    </w:p>
    <w:p w:rsidR="008A3AFD" w:rsidRPr="00BA7F8F" w:rsidRDefault="00BA7F8F" w:rsidP="00BA7F8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Календарный учебный график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 это составная часть образовательной программы, являющейся комплексом основных характеристик образования, и определяет количество учебных недель и количество учебных дней, дата начала и окончания учебных периодов (приложение </w:t>
      </w:r>
      <w:r w:rsidR="00482D78"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="005B098D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8A3AFD" w:rsidRDefault="008A3AFD" w:rsidP="0031051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00F6" w:rsidRPr="008A3AFD" w:rsidRDefault="008A3AFD" w:rsidP="008A3AF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A3AFD">
        <w:rPr>
          <w:rFonts w:ascii="Times New Roman" w:hAnsi="Times New Roman" w:cs="Times New Roman"/>
          <w:b/>
          <w:sz w:val="28"/>
          <w:szCs w:val="28"/>
          <w:lang w:val="en-US" w:eastAsia="ru-RU"/>
        </w:rPr>
        <w:t>IV</w:t>
      </w:r>
      <w:r w:rsidRPr="008A3AFD">
        <w:rPr>
          <w:rFonts w:ascii="Times New Roman" w:hAnsi="Times New Roman" w:cs="Times New Roman"/>
          <w:b/>
          <w:sz w:val="28"/>
          <w:szCs w:val="28"/>
          <w:lang w:eastAsia="ru-RU"/>
        </w:rPr>
        <w:t>. Список литературы</w:t>
      </w:r>
    </w:p>
    <w:p w:rsidR="00E20E57" w:rsidRPr="00977F99" w:rsidRDefault="00E20E57" w:rsidP="00C440E4">
      <w:pPr>
        <w:tabs>
          <w:tab w:val="left" w:pos="33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ED9" w:rsidRPr="0008532E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532E">
        <w:rPr>
          <w:rFonts w:ascii="Times New Roman" w:hAnsi="Times New Roman" w:cs="Times New Roman"/>
          <w:sz w:val="28"/>
          <w:szCs w:val="28"/>
        </w:rPr>
        <w:t>Барский Ю. Г. Курс шашечных окончаний, 1989. – 464 с</w:t>
      </w:r>
      <w:r w:rsidR="00EB64CA">
        <w:rPr>
          <w:rFonts w:ascii="Times New Roman" w:hAnsi="Times New Roman" w:cs="Times New Roman"/>
          <w:sz w:val="28"/>
          <w:szCs w:val="28"/>
        </w:rPr>
        <w:t>.</w:t>
      </w:r>
    </w:p>
    <w:p w:rsidR="00162ED9" w:rsidRPr="0008532E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32E">
        <w:rPr>
          <w:rFonts w:ascii="Times New Roman" w:hAnsi="Times New Roman" w:cs="Times New Roman"/>
          <w:sz w:val="28"/>
          <w:szCs w:val="28"/>
        </w:rPr>
        <w:t>Вигман В. Я. Радость творчества, 1982г.</w:t>
      </w:r>
    </w:p>
    <w:p w:rsidR="00162ED9" w:rsidRPr="0008532E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32E">
        <w:rPr>
          <w:rFonts w:ascii="Times New Roman" w:hAnsi="Times New Roman" w:cs="Times New Roman"/>
          <w:sz w:val="28"/>
          <w:szCs w:val="28"/>
        </w:rPr>
        <w:t xml:space="preserve">Гришин В. Г. Малыши играют в шахматы. – М.: Просвещение, 1991г. </w:t>
      </w:r>
    </w:p>
    <w:p w:rsidR="00162ED9" w:rsidRPr="00DF6983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83">
        <w:rPr>
          <w:rFonts w:ascii="Times New Roman" w:hAnsi="Times New Roman" w:cs="Times New Roman"/>
          <w:sz w:val="28"/>
          <w:szCs w:val="28"/>
        </w:rPr>
        <w:t>Интерактивная обучающая программа «Шахматная школа для 2 – 4 разрядов», 2002.</w:t>
      </w:r>
    </w:p>
    <w:p w:rsidR="00162ED9" w:rsidRPr="00DF6983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6983">
        <w:rPr>
          <w:rFonts w:ascii="Times New Roman" w:hAnsi="Times New Roman" w:cs="Times New Roman"/>
          <w:sz w:val="28"/>
          <w:szCs w:val="28"/>
        </w:rPr>
        <w:t xml:space="preserve">Кодекс правил </w:t>
      </w:r>
      <w:r w:rsidRPr="00DF6983">
        <w:rPr>
          <w:rFonts w:ascii="Times New Roman" w:hAnsi="Times New Roman" w:cs="Times New Roman"/>
          <w:sz w:val="28"/>
          <w:szCs w:val="28"/>
          <w:lang w:val="en-US"/>
        </w:rPr>
        <w:t>FIDE</w:t>
      </w:r>
      <w:r w:rsidRPr="00DF6983">
        <w:rPr>
          <w:rFonts w:ascii="Times New Roman" w:hAnsi="Times New Roman" w:cs="Times New Roman"/>
          <w:sz w:val="28"/>
          <w:szCs w:val="28"/>
        </w:rPr>
        <w:t xml:space="preserve">. Конгресс </w:t>
      </w:r>
      <w:r w:rsidRPr="00DF6983">
        <w:rPr>
          <w:rFonts w:ascii="Times New Roman" w:hAnsi="Times New Roman" w:cs="Times New Roman"/>
          <w:sz w:val="28"/>
          <w:szCs w:val="28"/>
          <w:lang w:val="en-US"/>
        </w:rPr>
        <w:t>FIDE</w:t>
      </w:r>
      <w:r w:rsidRPr="00DF6983">
        <w:rPr>
          <w:rFonts w:ascii="Times New Roman" w:hAnsi="Times New Roman" w:cs="Times New Roman"/>
          <w:sz w:val="28"/>
          <w:szCs w:val="28"/>
        </w:rPr>
        <w:t>. – Дрезден, 2009. (принят РШФ с 2010г).</w:t>
      </w:r>
    </w:p>
    <w:p w:rsidR="00162ED9" w:rsidRPr="00DF6983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83">
        <w:rPr>
          <w:rFonts w:ascii="Times New Roman" w:hAnsi="Times New Roman" w:cs="Times New Roman"/>
          <w:sz w:val="28"/>
          <w:szCs w:val="28"/>
        </w:rPr>
        <w:t>Книга «Выигрываем комбинационно и позиционно в два, три, четыре хода», 2018г (без автора).</w:t>
      </w:r>
    </w:p>
    <w:p w:rsidR="00162ED9" w:rsidRPr="00DF6983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83">
        <w:rPr>
          <w:rFonts w:ascii="Times New Roman" w:hAnsi="Times New Roman" w:cs="Times New Roman"/>
          <w:sz w:val="28"/>
          <w:szCs w:val="28"/>
        </w:rPr>
        <w:t>Книга «Выигрываем комбинационно и позиционно с помощью жертвы шашки», 2018г (без автора).</w:t>
      </w:r>
    </w:p>
    <w:p w:rsidR="00162ED9" w:rsidRPr="00DF6983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83">
        <w:rPr>
          <w:rFonts w:ascii="Times New Roman" w:hAnsi="Times New Roman" w:cs="Times New Roman"/>
          <w:sz w:val="28"/>
          <w:szCs w:val="28"/>
        </w:rPr>
        <w:t>Костров В. 1000 шахматных задач – 1-й год. – Москва, 2012. – 95 с.</w:t>
      </w:r>
    </w:p>
    <w:p w:rsidR="00162ED9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Костров В. 1000 шахматных задач – 2-й год. – Москва, 2012. – 96 с.</w:t>
      </w:r>
    </w:p>
    <w:p w:rsidR="00162ED9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Костров В. 1000 шахматных задач – 3-й год. – Москва, 2012. – 125 с.</w:t>
      </w:r>
    </w:p>
    <w:p w:rsidR="00162ED9" w:rsidRPr="00DF6983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83">
        <w:rPr>
          <w:rFonts w:ascii="Times New Roman" w:hAnsi="Times New Roman" w:cs="Times New Roman"/>
          <w:sz w:val="28"/>
          <w:szCs w:val="28"/>
        </w:rPr>
        <w:t>Мультимедийный задачник по тактике «Шахматная тактика», 2002.</w:t>
      </w:r>
    </w:p>
    <w:p w:rsidR="00162ED9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Мультимедийная образовательная программа «Динозавры учат шахматам».</w:t>
      </w:r>
    </w:p>
    <w:p w:rsidR="00162ED9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Мультимедийная программа «Курс дебютов», 2003.</w:t>
      </w:r>
    </w:p>
    <w:p w:rsidR="00162ED9" w:rsidRPr="00DF6983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83">
        <w:rPr>
          <w:rFonts w:ascii="Times New Roman" w:hAnsi="Times New Roman" w:cs="Times New Roman"/>
          <w:sz w:val="28"/>
          <w:szCs w:val="28"/>
        </w:rPr>
        <w:t xml:space="preserve">  Пожарский В. Н. Шахматный учебник на практике. – Ростов-на-Дону, 2008. – 375 с.</w:t>
      </w:r>
    </w:p>
    <w:p w:rsidR="00162ED9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Пожарский В. Н. Шахматный учебник. – Ростов-на-Дону, 2009.</w:t>
      </w:r>
      <w:r w:rsidR="000C68F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406 с.</w:t>
      </w:r>
    </w:p>
    <w:p w:rsidR="00162ED9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Пожарский В. Н. Шахматный учебник в этюдах. – Ростов-на Дону, 2005. – 208 с.</w:t>
      </w:r>
    </w:p>
    <w:p w:rsidR="00162ED9" w:rsidRPr="00003EC7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03EC7">
        <w:rPr>
          <w:rFonts w:ascii="Times New Roman" w:hAnsi="Times New Roman" w:cs="Times New Roman"/>
          <w:sz w:val="28"/>
          <w:szCs w:val="28"/>
        </w:rPr>
        <w:t xml:space="preserve"> Петрушина Н. М. Шахматные дебюты для детей. – Ростов-на-Дону, 2009. – 156 с.</w:t>
      </w:r>
    </w:p>
    <w:p w:rsidR="00162ED9" w:rsidRPr="00DF6983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83">
        <w:rPr>
          <w:rFonts w:ascii="Times New Roman" w:hAnsi="Times New Roman" w:cs="Times New Roman"/>
          <w:sz w:val="28"/>
          <w:szCs w:val="28"/>
        </w:rPr>
        <w:t xml:space="preserve"> Примерные требования к программам дополнительного образования детей (Приложение к письму Департамента молодежной политики, воспитания и социальной защиты детей Минобрнауки России от 11.12.2006г. №06-1844).</w:t>
      </w:r>
    </w:p>
    <w:p w:rsidR="00162ED9" w:rsidRDefault="00162ED9" w:rsidP="00EB64CA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52C">
        <w:rPr>
          <w:rFonts w:ascii="Times New Roman" w:hAnsi="Times New Roman" w:cs="Times New Roman"/>
          <w:sz w:val="28"/>
          <w:szCs w:val="28"/>
        </w:rPr>
        <w:t>Шашечный кодекс (Федерация шашек).</w:t>
      </w:r>
    </w:p>
    <w:p w:rsidR="00656AE3" w:rsidRPr="00D8352C" w:rsidRDefault="00656AE3" w:rsidP="00656AE3">
      <w:pPr>
        <w:pStyle w:val="a4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:rsidR="00162ED9" w:rsidRDefault="00162ED9" w:rsidP="00EB64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526">
        <w:rPr>
          <w:rFonts w:ascii="Times New Roman" w:hAnsi="Times New Roman" w:cs="Times New Roman"/>
          <w:b/>
          <w:sz w:val="28"/>
          <w:szCs w:val="28"/>
        </w:rPr>
        <w:t>Рекомендуемая литература для детей и родителей</w:t>
      </w:r>
    </w:p>
    <w:p w:rsidR="00162ED9" w:rsidRPr="00F551E5" w:rsidRDefault="00162ED9" w:rsidP="00F551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ED9" w:rsidRPr="00D8352C" w:rsidRDefault="00162ED9" w:rsidP="00EB64CA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2C">
        <w:rPr>
          <w:rFonts w:ascii="Times New Roman" w:hAnsi="Times New Roman" w:cs="Times New Roman"/>
          <w:sz w:val="28"/>
          <w:szCs w:val="28"/>
        </w:rPr>
        <w:t>Вигман В. Я. Радость творчества. – М.: Физкультура и спорт, 1986. – 160 с.</w:t>
      </w:r>
    </w:p>
    <w:p w:rsidR="00162ED9" w:rsidRPr="00A47610" w:rsidRDefault="00162ED9" w:rsidP="00EB64CA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610">
        <w:rPr>
          <w:rFonts w:ascii="Times New Roman" w:hAnsi="Times New Roman" w:cs="Times New Roman"/>
          <w:sz w:val="28"/>
          <w:szCs w:val="28"/>
        </w:rPr>
        <w:t>Гришин В. Г. Малыши играют в шахматы. – М.: Просвещение, 1991. –</w:t>
      </w:r>
      <w:r w:rsidR="00F551E5">
        <w:rPr>
          <w:rFonts w:ascii="Times New Roman" w:hAnsi="Times New Roman" w:cs="Times New Roman"/>
          <w:sz w:val="28"/>
          <w:szCs w:val="28"/>
        </w:rPr>
        <w:t xml:space="preserve">   </w:t>
      </w:r>
      <w:r w:rsidRPr="00A47610">
        <w:rPr>
          <w:rFonts w:ascii="Times New Roman" w:hAnsi="Times New Roman" w:cs="Times New Roman"/>
          <w:sz w:val="28"/>
          <w:szCs w:val="28"/>
        </w:rPr>
        <w:t xml:space="preserve"> 250 с.</w:t>
      </w:r>
    </w:p>
    <w:p w:rsidR="00162ED9" w:rsidRPr="00D8352C" w:rsidRDefault="00162ED9" w:rsidP="00EB64CA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2C">
        <w:rPr>
          <w:rFonts w:ascii="Times New Roman" w:hAnsi="Times New Roman" w:cs="Times New Roman"/>
          <w:sz w:val="28"/>
          <w:szCs w:val="28"/>
        </w:rPr>
        <w:t>Костров В. 1000 шахматных задач – 1-й год. – М.: 2012. – 95 с.</w:t>
      </w:r>
    </w:p>
    <w:p w:rsidR="00162ED9" w:rsidRDefault="00162ED9" w:rsidP="00EB64CA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Костров В. 1000 шахматных задач – 2-й год. – М.: 2012. – 96 с.</w:t>
      </w:r>
    </w:p>
    <w:p w:rsidR="00162ED9" w:rsidRDefault="00162ED9" w:rsidP="00EB64CA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Костров В. 1000 шахматных задач – 3-й год. – М.: 2012. – 125 с.</w:t>
      </w:r>
    </w:p>
    <w:p w:rsidR="00162ED9" w:rsidRPr="00D8352C" w:rsidRDefault="00162ED9" w:rsidP="00EB64CA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2C">
        <w:rPr>
          <w:rFonts w:ascii="Times New Roman" w:hAnsi="Times New Roman" w:cs="Times New Roman"/>
          <w:sz w:val="28"/>
          <w:szCs w:val="28"/>
        </w:rPr>
        <w:t>Мультимедийная образовательная программа «Динозавры учат шахматам».</w:t>
      </w:r>
    </w:p>
    <w:p w:rsidR="00162ED9" w:rsidRPr="00D8352C" w:rsidRDefault="00162ED9" w:rsidP="00EB64CA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2C">
        <w:rPr>
          <w:rFonts w:ascii="Times New Roman" w:hAnsi="Times New Roman" w:cs="Times New Roman"/>
          <w:sz w:val="28"/>
          <w:szCs w:val="28"/>
        </w:rPr>
        <w:t>Пожарский В. Н. Шахматный учебник на практике. – Ростов-на-Дону, 2008. – 375 с.</w:t>
      </w:r>
    </w:p>
    <w:p w:rsidR="00162ED9" w:rsidRDefault="00162ED9" w:rsidP="00EB64CA">
      <w:pPr>
        <w:pStyle w:val="a4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Пожарский В. Н. Шахматный учебник. – Ростов-на-Дону. – 2009. – 406с.</w:t>
      </w:r>
    </w:p>
    <w:p w:rsidR="00977F99" w:rsidRPr="00EB64CA" w:rsidRDefault="00162ED9" w:rsidP="00007E17">
      <w:pPr>
        <w:pStyle w:val="a4"/>
        <w:numPr>
          <w:ilvl w:val="0"/>
          <w:numId w:val="45"/>
        </w:numPr>
        <w:tabs>
          <w:tab w:val="left" w:pos="336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4CA">
        <w:rPr>
          <w:rFonts w:ascii="Times New Roman" w:hAnsi="Times New Roman" w:cs="Times New Roman"/>
          <w:sz w:val="28"/>
          <w:szCs w:val="28"/>
        </w:rPr>
        <w:t>Пожарский В. Н. Шахматный учебник в этюдах. – Ростов-на-Дону. – 2005. – 208 с.</w:t>
      </w:r>
    </w:p>
    <w:p w:rsidR="005B098D" w:rsidRDefault="005B098D" w:rsidP="00007E17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D7F4B" w:rsidRDefault="001D7F4B" w:rsidP="001D7F4B">
      <w:pPr>
        <w:tabs>
          <w:tab w:val="left" w:pos="336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7F4B" w:rsidRDefault="001D7F4B" w:rsidP="001D7F4B">
      <w:pPr>
        <w:tabs>
          <w:tab w:val="left" w:pos="336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7F4B" w:rsidRDefault="001D7F4B" w:rsidP="001D7F4B">
      <w:pPr>
        <w:tabs>
          <w:tab w:val="left" w:pos="336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7F4B" w:rsidRDefault="001D7F4B" w:rsidP="001D7F4B">
      <w:pPr>
        <w:tabs>
          <w:tab w:val="left" w:pos="336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7F4B" w:rsidRDefault="001D7F4B" w:rsidP="001D7F4B">
      <w:pPr>
        <w:tabs>
          <w:tab w:val="left" w:pos="336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7F4B" w:rsidRDefault="001D7F4B" w:rsidP="001D7F4B">
      <w:pPr>
        <w:tabs>
          <w:tab w:val="left" w:pos="336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7F4B" w:rsidRDefault="001D7F4B" w:rsidP="001D7F4B">
      <w:pPr>
        <w:tabs>
          <w:tab w:val="left" w:pos="336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7F4B" w:rsidRDefault="001D7F4B" w:rsidP="001D7F4B">
      <w:pPr>
        <w:tabs>
          <w:tab w:val="left" w:pos="336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7F4B" w:rsidRDefault="001D7F4B" w:rsidP="001D7F4B">
      <w:pPr>
        <w:tabs>
          <w:tab w:val="left" w:pos="336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7F4B" w:rsidRDefault="001D7F4B" w:rsidP="001D7F4B">
      <w:pPr>
        <w:tabs>
          <w:tab w:val="left" w:pos="336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7F4B" w:rsidRDefault="001D7F4B" w:rsidP="001D7F4B">
      <w:pPr>
        <w:tabs>
          <w:tab w:val="left" w:pos="336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7F4B" w:rsidRDefault="001D7F4B" w:rsidP="001D7F4B">
      <w:pPr>
        <w:tabs>
          <w:tab w:val="left" w:pos="336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7F4B" w:rsidRDefault="001D7F4B" w:rsidP="001D7F4B">
      <w:pPr>
        <w:tabs>
          <w:tab w:val="left" w:pos="336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7F4B" w:rsidRDefault="001D7F4B" w:rsidP="001D7F4B">
      <w:pPr>
        <w:tabs>
          <w:tab w:val="left" w:pos="336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7F4B" w:rsidRDefault="001D7F4B" w:rsidP="001D7F4B">
      <w:pPr>
        <w:tabs>
          <w:tab w:val="left" w:pos="336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196" w:rsidRDefault="00363196" w:rsidP="001D7F4B">
      <w:pPr>
        <w:tabs>
          <w:tab w:val="left" w:pos="336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363196" w:rsidRDefault="00363196" w:rsidP="00363196">
      <w:pPr>
        <w:tabs>
          <w:tab w:val="left" w:pos="336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196" w:rsidRPr="00A0315C" w:rsidRDefault="00363196" w:rsidP="00363196">
      <w:pPr>
        <w:tabs>
          <w:tab w:val="left" w:pos="336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15C">
        <w:rPr>
          <w:rFonts w:ascii="Times New Roman" w:hAnsi="Times New Roman" w:cs="Times New Roman"/>
          <w:b/>
          <w:sz w:val="28"/>
          <w:szCs w:val="28"/>
        </w:rPr>
        <w:t xml:space="preserve">Диагностика освоения обучающимися </w:t>
      </w:r>
    </w:p>
    <w:p w:rsidR="00363196" w:rsidRPr="00A0315C" w:rsidRDefault="00363196" w:rsidP="00363196">
      <w:pPr>
        <w:tabs>
          <w:tab w:val="left" w:pos="336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15C">
        <w:rPr>
          <w:rFonts w:ascii="Times New Roman" w:hAnsi="Times New Roman" w:cs="Times New Roman"/>
          <w:b/>
          <w:sz w:val="28"/>
          <w:szCs w:val="28"/>
        </w:rPr>
        <w:t>дополнительной общеразвивающей программы</w:t>
      </w:r>
    </w:p>
    <w:p w:rsidR="00363196" w:rsidRPr="00A0315C" w:rsidRDefault="00363196" w:rsidP="00363196">
      <w:pPr>
        <w:tabs>
          <w:tab w:val="left" w:pos="336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15C">
        <w:rPr>
          <w:rFonts w:ascii="Times New Roman" w:hAnsi="Times New Roman" w:cs="Times New Roman"/>
          <w:b/>
          <w:sz w:val="28"/>
          <w:szCs w:val="28"/>
        </w:rPr>
        <w:t>«Шашки-шахматы»</w:t>
      </w:r>
    </w:p>
    <w:p w:rsidR="00363196" w:rsidRPr="00A0315C" w:rsidRDefault="00363196" w:rsidP="00363196">
      <w:pPr>
        <w:tabs>
          <w:tab w:val="left" w:pos="33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196" w:rsidRDefault="00363196" w:rsidP="003631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15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 педагога -</w:t>
      </w:r>
    </w:p>
    <w:p w:rsidR="00363196" w:rsidRPr="005B098D" w:rsidRDefault="00363196" w:rsidP="003631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0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обучения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098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363196" w:rsidRPr="005B098D" w:rsidRDefault="00363196" w:rsidP="003631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98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проведения:</w:t>
      </w:r>
    </w:p>
    <w:p w:rsidR="00363196" w:rsidRDefault="00363196" w:rsidP="00007E17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77" w:type="dxa"/>
        <w:tblLayout w:type="fixed"/>
        <w:tblLook w:val="04A0" w:firstRow="1" w:lastRow="0" w:firstColumn="1" w:lastColumn="0" w:noHBand="0" w:noVBand="1"/>
      </w:tblPr>
      <w:tblGrid>
        <w:gridCol w:w="483"/>
        <w:gridCol w:w="2035"/>
        <w:gridCol w:w="1374"/>
        <w:gridCol w:w="1527"/>
        <w:gridCol w:w="1418"/>
        <w:gridCol w:w="1282"/>
        <w:gridCol w:w="1251"/>
        <w:gridCol w:w="1107"/>
      </w:tblGrid>
      <w:tr w:rsidR="00167BBD" w:rsidTr="00167BBD">
        <w:tc>
          <w:tcPr>
            <w:tcW w:w="483" w:type="dxa"/>
            <w:vMerge w:val="restart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35" w:type="dxa"/>
            <w:vMerge w:val="restart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ФИО учащихся</w:t>
            </w:r>
          </w:p>
        </w:tc>
        <w:tc>
          <w:tcPr>
            <w:tcW w:w="4319" w:type="dxa"/>
            <w:gridSpan w:val="3"/>
          </w:tcPr>
          <w:p w:rsidR="00167BBD" w:rsidRPr="00167BBD" w:rsidRDefault="00167BBD" w:rsidP="00167BBD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3640" w:type="dxa"/>
            <w:gridSpan w:val="3"/>
          </w:tcPr>
          <w:p w:rsidR="00167BBD" w:rsidRPr="00167BBD" w:rsidRDefault="00167BBD" w:rsidP="00167BBD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сила игры в шахматы</w:t>
            </w:r>
          </w:p>
        </w:tc>
      </w:tr>
      <w:tr w:rsidR="00167BBD" w:rsidTr="00167BBD">
        <w:tc>
          <w:tcPr>
            <w:tcW w:w="483" w:type="dxa"/>
            <w:vMerge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67BBD" w:rsidRPr="00167BBD" w:rsidRDefault="00167BBD" w:rsidP="00167BBD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/>
                <w:bCs/>
                <w:sz w:val="24"/>
                <w:szCs w:val="24"/>
              </w:rPr>
              <w:t>Основы шахматной игры</w:t>
            </w:r>
          </w:p>
        </w:tc>
        <w:tc>
          <w:tcPr>
            <w:tcW w:w="1527" w:type="dxa"/>
          </w:tcPr>
          <w:p w:rsidR="00167BBD" w:rsidRPr="00167BBD" w:rsidRDefault="00167BBD" w:rsidP="00167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7BBD">
              <w:rPr>
                <w:rFonts w:ascii="Times New Roman" w:hAnsi="Times New Roman"/>
                <w:bCs/>
                <w:sz w:val="24"/>
                <w:szCs w:val="24"/>
              </w:rPr>
              <w:t>Элементы шахматной партии</w:t>
            </w:r>
          </w:p>
        </w:tc>
        <w:tc>
          <w:tcPr>
            <w:tcW w:w="1418" w:type="dxa"/>
          </w:tcPr>
          <w:p w:rsidR="00167BBD" w:rsidRPr="00167BBD" w:rsidRDefault="00167BBD" w:rsidP="00167BBD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/>
                <w:bCs/>
                <w:sz w:val="24"/>
                <w:szCs w:val="24"/>
              </w:rPr>
              <w:t>Основы шахматной тактики</w:t>
            </w:r>
          </w:p>
        </w:tc>
        <w:tc>
          <w:tcPr>
            <w:tcW w:w="3640" w:type="dxa"/>
            <w:gridSpan w:val="3"/>
          </w:tcPr>
          <w:p w:rsidR="00167BBD" w:rsidRPr="00167BBD" w:rsidRDefault="00167BBD" w:rsidP="00167BBD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</w:tr>
      <w:tr w:rsidR="00167BBD" w:rsidTr="00167BBD">
        <w:tc>
          <w:tcPr>
            <w:tcW w:w="483" w:type="dxa"/>
            <w:vMerge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  <w:vMerge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67BBD" w:rsidRPr="00167BBD" w:rsidRDefault="00167BBD" w:rsidP="00947A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7BBD">
              <w:rPr>
                <w:rFonts w:ascii="Times New Roman" w:hAnsi="Times New Roman"/>
                <w:bCs/>
                <w:sz w:val="24"/>
                <w:szCs w:val="24"/>
              </w:rPr>
              <w:t xml:space="preserve">Высокий </w:t>
            </w:r>
          </w:p>
        </w:tc>
        <w:tc>
          <w:tcPr>
            <w:tcW w:w="1527" w:type="dxa"/>
          </w:tcPr>
          <w:p w:rsidR="00167BBD" w:rsidRPr="00167BBD" w:rsidRDefault="00167BBD" w:rsidP="00947A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7BBD">
              <w:rPr>
                <w:rFonts w:ascii="Times New Roman" w:hAnsi="Times New Roman"/>
                <w:bCs/>
                <w:sz w:val="24"/>
                <w:szCs w:val="24"/>
              </w:rPr>
              <w:t xml:space="preserve">Средний </w:t>
            </w:r>
          </w:p>
        </w:tc>
        <w:tc>
          <w:tcPr>
            <w:tcW w:w="1418" w:type="dxa"/>
          </w:tcPr>
          <w:p w:rsidR="00167BBD" w:rsidRPr="00167BBD" w:rsidRDefault="00167BBD" w:rsidP="00947A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7BBD">
              <w:rPr>
                <w:rFonts w:ascii="Times New Roman" w:hAnsi="Times New Roman"/>
                <w:bCs/>
                <w:sz w:val="24"/>
                <w:szCs w:val="24"/>
              </w:rPr>
              <w:t xml:space="preserve">Низкий </w:t>
            </w:r>
          </w:p>
        </w:tc>
        <w:tc>
          <w:tcPr>
            <w:tcW w:w="1282" w:type="dxa"/>
          </w:tcPr>
          <w:p w:rsidR="00167BBD" w:rsidRPr="00167BBD" w:rsidRDefault="00167BBD" w:rsidP="00947A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7BBD">
              <w:rPr>
                <w:rFonts w:ascii="Times New Roman" w:hAnsi="Times New Roman"/>
                <w:bCs/>
                <w:sz w:val="24"/>
                <w:szCs w:val="24"/>
              </w:rPr>
              <w:t xml:space="preserve">Высокий </w:t>
            </w:r>
          </w:p>
        </w:tc>
        <w:tc>
          <w:tcPr>
            <w:tcW w:w="1251" w:type="dxa"/>
          </w:tcPr>
          <w:p w:rsidR="00167BBD" w:rsidRPr="00167BBD" w:rsidRDefault="00167BBD" w:rsidP="00947A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7BBD">
              <w:rPr>
                <w:rFonts w:ascii="Times New Roman" w:hAnsi="Times New Roman"/>
                <w:bCs/>
                <w:sz w:val="24"/>
                <w:szCs w:val="24"/>
              </w:rPr>
              <w:t xml:space="preserve">Средний </w:t>
            </w:r>
          </w:p>
        </w:tc>
        <w:tc>
          <w:tcPr>
            <w:tcW w:w="1107" w:type="dxa"/>
          </w:tcPr>
          <w:p w:rsidR="00167BBD" w:rsidRPr="00167BBD" w:rsidRDefault="00167BBD" w:rsidP="00947A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7BBD">
              <w:rPr>
                <w:rFonts w:ascii="Times New Roman" w:hAnsi="Times New Roman"/>
                <w:bCs/>
                <w:sz w:val="24"/>
                <w:szCs w:val="24"/>
              </w:rPr>
              <w:t xml:space="preserve">Низкий </w:t>
            </w:r>
          </w:p>
        </w:tc>
      </w:tr>
      <w:tr w:rsidR="00167BBD" w:rsidTr="00167BBD">
        <w:tc>
          <w:tcPr>
            <w:tcW w:w="483" w:type="dxa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5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BD" w:rsidTr="00167BBD">
        <w:tc>
          <w:tcPr>
            <w:tcW w:w="483" w:type="dxa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5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BD" w:rsidTr="00167BBD">
        <w:tc>
          <w:tcPr>
            <w:tcW w:w="483" w:type="dxa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5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BD" w:rsidTr="00167BBD">
        <w:tc>
          <w:tcPr>
            <w:tcW w:w="483" w:type="dxa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5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BD" w:rsidTr="00167BBD">
        <w:tc>
          <w:tcPr>
            <w:tcW w:w="483" w:type="dxa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5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BD" w:rsidTr="00167BBD">
        <w:tc>
          <w:tcPr>
            <w:tcW w:w="483" w:type="dxa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5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BD" w:rsidTr="00167BBD">
        <w:tc>
          <w:tcPr>
            <w:tcW w:w="483" w:type="dxa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5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BD" w:rsidTr="00167BBD">
        <w:tc>
          <w:tcPr>
            <w:tcW w:w="483" w:type="dxa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35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BD" w:rsidTr="00167BBD">
        <w:tc>
          <w:tcPr>
            <w:tcW w:w="483" w:type="dxa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35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BD" w:rsidTr="00167BBD">
        <w:tc>
          <w:tcPr>
            <w:tcW w:w="483" w:type="dxa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35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BD" w:rsidTr="00167BBD">
        <w:tc>
          <w:tcPr>
            <w:tcW w:w="483" w:type="dxa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35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BD" w:rsidTr="00167BBD">
        <w:tc>
          <w:tcPr>
            <w:tcW w:w="483" w:type="dxa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35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BD" w:rsidTr="00167BBD">
        <w:tc>
          <w:tcPr>
            <w:tcW w:w="483" w:type="dxa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35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BD" w:rsidTr="00167BBD">
        <w:tc>
          <w:tcPr>
            <w:tcW w:w="483" w:type="dxa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35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BD" w:rsidTr="00167BBD">
        <w:tc>
          <w:tcPr>
            <w:tcW w:w="483" w:type="dxa"/>
          </w:tcPr>
          <w:p w:rsidR="00167BBD" w:rsidRP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B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35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 w:rsidR="00167BBD" w:rsidRDefault="00167BBD" w:rsidP="00007E17">
            <w:pPr>
              <w:tabs>
                <w:tab w:val="left" w:pos="33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7BBD" w:rsidRDefault="00167BBD" w:rsidP="00007E17">
      <w:pPr>
        <w:tabs>
          <w:tab w:val="left" w:pos="33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167BBD" w:rsidSect="002674AE">
          <w:footerReference w:type="default" r:id="rId9"/>
          <w:pgSz w:w="11906" w:h="16838"/>
          <w:pgMar w:top="737" w:right="851" w:bottom="737" w:left="1134" w:header="510" w:footer="510" w:gutter="0"/>
          <w:cols w:space="708"/>
          <w:titlePg/>
          <w:docGrid w:linePitch="360"/>
        </w:sectPr>
      </w:pPr>
    </w:p>
    <w:p w:rsidR="00E20E57" w:rsidRPr="00D507EA" w:rsidRDefault="008C63C2" w:rsidP="008C63C2">
      <w:pPr>
        <w:tabs>
          <w:tab w:val="left" w:pos="3360"/>
        </w:tabs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507E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B098D">
        <w:rPr>
          <w:rFonts w:ascii="Times New Roman" w:hAnsi="Times New Roman" w:cs="Times New Roman"/>
          <w:sz w:val="24"/>
          <w:szCs w:val="24"/>
        </w:rPr>
        <w:t>2</w:t>
      </w:r>
    </w:p>
    <w:p w:rsidR="008C63C2" w:rsidRDefault="008C63C2" w:rsidP="008C63C2">
      <w:pPr>
        <w:tabs>
          <w:tab w:val="left" w:pos="33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8C63C2" w:rsidRDefault="00D507EA" w:rsidP="008C63C2">
      <w:pPr>
        <w:tabs>
          <w:tab w:val="left" w:pos="33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год обучения </w:t>
      </w:r>
    </w:p>
    <w:tbl>
      <w:tblPr>
        <w:tblStyle w:val="a3"/>
        <w:tblW w:w="14993" w:type="dxa"/>
        <w:tblLook w:val="04A0" w:firstRow="1" w:lastRow="0" w:firstColumn="1" w:lastColumn="0" w:noHBand="0" w:noVBand="1"/>
      </w:tblPr>
      <w:tblGrid>
        <w:gridCol w:w="668"/>
        <w:gridCol w:w="7"/>
        <w:gridCol w:w="1395"/>
        <w:gridCol w:w="1380"/>
        <w:gridCol w:w="6"/>
        <w:gridCol w:w="1689"/>
        <w:gridCol w:w="1675"/>
        <w:gridCol w:w="1655"/>
        <w:gridCol w:w="2883"/>
        <w:gridCol w:w="1689"/>
        <w:gridCol w:w="1946"/>
      </w:tblGrid>
      <w:tr w:rsidR="00F56524" w:rsidTr="004841C3">
        <w:tc>
          <w:tcPr>
            <w:tcW w:w="668" w:type="dxa"/>
          </w:tcPr>
          <w:p w:rsidR="008C63C2" w:rsidRPr="008C63C2" w:rsidRDefault="008C63C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C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C63C2" w:rsidRPr="008C63C2" w:rsidRDefault="008C63C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C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402" w:type="dxa"/>
            <w:gridSpan w:val="2"/>
          </w:tcPr>
          <w:p w:rsidR="008C63C2" w:rsidRPr="008C63C2" w:rsidRDefault="008C63C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386" w:type="dxa"/>
            <w:gridSpan w:val="2"/>
          </w:tcPr>
          <w:p w:rsidR="008C63C2" w:rsidRPr="008C63C2" w:rsidRDefault="008C63C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689" w:type="dxa"/>
          </w:tcPr>
          <w:p w:rsidR="008C63C2" w:rsidRPr="008C63C2" w:rsidRDefault="008C63C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675" w:type="dxa"/>
          </w:tcPr>
          <w:p w:rsidR="008C63C2" w:rsidRPr="008C63C2" w:rsidRDefault="008C63C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занятий</w:t>
            </w:r>
          </w:p>
        </w:tc>
        <w:tc>
          <w:tcPr>
            <w:tcW w:w="1655" w:type="dxa"/>
          </w:tcPr>
          <w:p w:rsidR="008C63C2" w:rsidRPr="008C63C2" w:rsidRDefault="008C63C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883" w:type="dxa"/>
          </w:tcPr>
          <w:p w:rsidR="008C63C2" w:rsidRPr="008C63C2" w:rsidRDefault="008C63C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689" w:type="dxa"/>
          </w:tcPr>
          <w:p w:rsidR="008C63C2" w:rsidRPr="008C63C2" w:rsidRDefault="008C63C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946" w:type="dxa"/>
          </w:tcPr>
          <w:p w:rsidR="008C63C2" w:rsidRPr="008C63C2" w:rsidRDefault="008C63C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F56524" w:rsidTr="004841C3">
        <w:tc>
          <w:tcPr>
            <w:tcW w:w="668" w:type="dxa"/>
          </w:tcPr>
          <w:p w:rsidR="00DC2639" w:rsidRPr="008C63C2" w:rsidRDefault="00DC2639" w:rsidP="00862C83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2" w:type="dxa"/>
            <w:gridSpan w:val="2"/>
          </w:tcPr>
          <w:p w:rsidR="00DC2639" w:rsidRPr="008C63C2" w:rsidRDefault="00BB5945" w:rsidP="00862C83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C2639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386" w:type="dxa"/>
            <w:gridSpan w:val="2"/>
          </w:tcPr>
          <w:p w:rsidR="00DC2639" w:rsidRPr="008C63C2" w:rsidRDefault="009C2B59" w:rsidP="00862C83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689" w:type="dxa"/>
          </w:tcPr>
          <w:p w:rsidR="00DC2639" w:rsidRPr="008C63C2" w:rsidRDefault="002D4FA2" w:rsidP="00862C83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12:30-13.3</w:t>
            </w:r>
            <w:r w:rsidR="001178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5" w:type="dxa"/>
          </w:tcPr>
          <w:p w:rsidR="00DC2639" w:rsidRPr="008C63C2" w:rsidRDefault="00B567BA" w:rsidP="00862C83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55" w:type="dxa"/>
          </w:tcPr>
          <w:p w:rsidR="00DC2639" w:rsidRPr="008C63C2" w:rsidRDefault="00DC2639" w:rsidP="00862C83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C2639" w:rsidRPr="008C63C2" w:rsidRDefault="00933711" w:rsidP="00117849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="00DC2639">
              <w:rPr>
                <w:rFonts w:ascii="Times New Roman" w:hAnsi="Times New Roman" w:cs="Times New Roman"/>
                <w:sz w:val="24"/>
                <w:szCs w:val="24"/>
              </w:rPr>
              <w:t>Введение в программу</w:t>
            </w:r>
            <w:r w:rsidR="00117849">
              <w:rPr>
                <w:rFonts w:ascii="Times New Roman" w:hAnsi="Times New Roman" w:cs="Times New Roman"/>
                <w:sz w:val="24"/>
                <w:szCs w:val="24"/>
              </w:rPr>
              <w:t>. Техника безопасности</w:t>
            </w:r>
          </w:p>
        </w:tc>
        <w:tc>
          <w:tcPr>
            <w:tcW w:w="1689" w:type="dxa"/>
          </w:tcPr>
          <w:p w:rsidR="00DC2639" w:rsidRPr="008C63C2" w:rsidRDefault="00A37D26" w:rsidP="00862C83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D43EC4">
              <w:rPr>
                <w:rFonts w:ascii="Times New Roman" w:hAnsi="Times New Roman" w:cs="Times New Roman"/>
                <w:sz w:val="24"/>
                <w:szCs w:val="24"/>
              </w:rPr>
              <w:t xml:space="preserve"> №5</w:t>
            </w:r>
          </w:p>
        </w:tc>
        <w:tc>
          <w:tcPr>
            <w:tcW w:w="1946" w:type="dxa"/>
          </w:tcPr>
          <w:p w:rsidR="00DC2639" w:rsidRPr="008C63C2" w:rsidRDefault="00B567BA" w:rsidP="00862C83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DC2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6524" w:rsidTr="004841C3">
        <w:tc>
          <w:tcPr>
            <w:tcW w:w="668" w:type="dxa"/>
          </w:tcPr>
          <w:p w:rsidR="00DC2639" w:rsidRPr="008C63C2" w:rsidRDefault="00117849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2" w:type="dxa"/>
            <w:gridSpan w:val="2"/>
          </w:tcPr>
          <w:p w:rsidR="00DC2639" w:rsidRPr="008C63C2" w:rsidRDefault="00BB594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17849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386" w:type="dxa"/>
            <w:gridSpan w:val="2"/>
          </w:tcPr>
          <w:p w:rsidR="00DC2639" w:rsidRPr="008C63C2" w:rsidRDefault="00117849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689" w:type="dxa"/>
          </w:tcPr>
          <w:p w:rsidR="00DC2639" w:rsidRPr="008C63C2" w:rsidRDefault="002D4FA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</w:t>
            </w:r>
            <w:r w:rsidR="00117849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14.3</w:t>
            </w:r>
            <w:r w:rsidR="001178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5" w:type="dxa"/>
          </w:tcPr>
          <w:p w:rsidR="00DC2639" w:rsidRPr="008C63C2" w:rsidRDefault="00663916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55" w:type="dxa"/>
          </w:tcPr>
          <w:p w:rsidR="00DC2639" w:rsidRPr="008C63C2" w:rsidRDefault="00663916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C2639" w:rsidRPr="008C63C2" w:rsidRDefault="00117849" w:rsidP="0066391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32C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72D8">
              <w:rPr>
                <w:rFonts w:ascii="Times New Roman" w:hAnsi="Times New Roman" w:cs="Times New Roman"/>
                <w:b/>
                <w:sz w:val="24"/>
                <w:szCs w:val="24"/>
              </w:rPr>
              <w:t>Шашки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История возникновения шашечной иг</w:t>
            </w:r>
            <w:r w:rsidR="00D82300">
              <w:rPr>
                <w:rFonts w:ascii="Times New Roman" w:hAnsi="Times New Roman" w:cs="Times New Roman"/>
                <w:sz w:val="24"/>
                <w:szCs w:val="24"/>
              </w:rPr>
              <w:t>ры. Знакомство с шашечной игрой</w:t>
            </w:r>
          </w:p>
        </w:tc>
        <w:tc>
          <w:tcPr>
            <w:tcW w:w="1689" w:type="dxa"/>
          </w:tcPr>
          <w:p w:rsidR="00DC2639" w:rsidRPr="008C63C2" w:rsidRDefault="00117849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C2639" w:rsidRPr="008C63C2" w:rsidRDefault="00473DB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56524" w:rsidTr="004841C3">
        <w:tc>
          <w:tcPr>
            <w:tcW w:w="668" w:type="dxa"/>
          </w:tcPr>
          <w:p w:rsidR="00DC2639" w:rsidRPr="008C63C2" w:rsidRDefault="00D43EC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2" w:type="dxa"/>
            <w:gridSpan w:val="2"/>
          </w:tcPr>
          <w:p w:rsidR="00DC2639" w:rsidRPr="008C63C2" w:rsidRDefault="00BB594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3EC4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386" w:type="dxa"/>
            <w:gridSpan w:val="2"/>
          </w:tcPr>
          <w:p w:rsidR="00DC2639" w:rsidRPr="008C63C2" w:rsidRDefault="00D43EC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9" w:type="dxa"/>
          </w:tcPr>
          <w:p w:rsidR="00DC2639" w:rsidRPr="008C63C2" w:rsidRDefault="004A243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12.30-13.3</w:t>
            </w:r>
            <w:r w:rsidR="006639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5" w:type="dxa"/>
          </w:tcPr>
          <w:p w:rsidR="00DC2639" w:rsidRPr="008C63C2" w:rsidRDefault="0022118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55" w:type="dxa"/>
          </w:tcPr>
          <w:p w:rsidR="00DC2639" w:rsidRPr="008C63C2" w:rsidRDefault="0022118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C2639" w:rsidRPr="008C63C2" w:rsidRDefault="0022118C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2.2.Основы шашечной игры</w:t>
            </w:r>
          </w:p>
        </w:tc>
        <w:tc>
          <w:tcPr>
            <w:tcW w:w="1689" w:type="dxa"/>
          </w:tcPr>
          <w:p w:rsidR="00DC2639" w:rsidRPr="008C63C2" w:rsidRDefault="0022118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C2639" w:rsidRPr="008C63C2" w:rsidRDefault="00D8230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4841C3">
        <w:tc>
          <w:tcPr>
            <w:tcW w:w="668" w:type="dxa"/>
          </w:tcPr>
          <w:p w:rsidR="00DC2639" w:rsidRPr="008C63C2" w:rsidRDefault="0022118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2" w:type="dxa"/>
            <w:gridSpan w:val="2"/>
          </w:tcPr>
          <w:p w:rsidR="00DC2639" w:rsidRPr="008C63C2" w:rsidRDefault="00BB594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2118C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386" w:type="dxa"/>
            <w:gridSpan w:val="2"/>
          </w:tcPr>
          <w:p w:rsidR="00DC2639" w:rsidRPr="008C63C2" w:rsidRDefault="0022118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9" w:type="dxa"/>
          </w:tcPr>
          <w:p w:rsidR="00DC2639" w:rsidRPr="008C63C2" w:rsidRDefault="004A243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13.30-14.3</w:t>
            </w:r>
            <w:r w:rsidR="002211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5" w:type="dxa"/>
          </w:tcPr>
          <w:p w:rsidR="00DC2639" w:rsidRPr="008C63C2" w:rsidRDefault="0022118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DC2639" w:rsidRPr="008C63C2" w:rsidRDefault="0022118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C2639" w:rsidRPr="008C63C2" w:rsidRDefault="00D82300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2.2.Приобретение первоначальных умений и навыков игры</w:t>
            </w:r>
          </w:p>
        </w:tc>
        <w:tc>
          <w:tcPr>
            <w:tcW w:w="1689" w:type="dxa"/>
          </w:tcPr>
          <w:p w:rsidR="00DC2639" w:rsidRPr="008C63C2" w:rsidRDefault="0022118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C2639" w:rsidRPr="008C63C2" w:rsidRDefault="00A00D3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</w:t>
            </w:r>
            <w:r w:rsidR="00D82300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</w:p>
        </w:tc>
      </w:tr>
      <w:tr w:rsidR="00F56524" w:rsidTr="004841C3">
        <w:tc>
          <w:tcPr>
            <w:tcW w:w="668" w:type="dxa"/>
          </w:tcPr>
          <w:p w:rsidR="00DC2639" w:rsidRPr="008C63C2" w:rsidRDefault="00D8230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2" w:type="dxa"/>
            <w:gridSpan w:val="2"/>
          </w:tcPr>
          <w:p w:rsidR="00DC2639" w:rsidRPr="008C63C2" w:rsidRDefault="00BB594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82300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386" w:type="dxa"/>
            <w:gridSpan w:val="2"/>
          </w:tcPr>
          <w:p w:rsidR="00DC2639" w:rsidRPr="008C63C2" w:rsidRDefault="005552B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89" w:type="dxa"/>
          </w:tcPr>
          <w:p w:rsidR="00DC2639" w:rsidRPr="008C63C2" w:rsidRDefault="004A243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12.30-13.3</w:t>
            </w:r>
            <w:r w:rsidR="005552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5" w:type="dxa"/>
          </w:tcPr>
          <w:p w:rsidR="00DC2639" w:rsidRPr="008C63C2" w:rsidRDefault="00BB594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552B4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DC2639" w:rsidRPr="008C63C2" w:rsidRDefault="005552B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C2639" w:rsidRPr="008C63C2" w:rsidRDefault="005552B4" w:rsidP="00D52E8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2.3.Турнирная дисциплина, правила соревнований</w:t>
            </w:r>
          </w:p>
        </w:tc>
        <w:tc>
          <w:tcPr>
            <w:tcW w:w="1689" w:type="dxa"/>
          </w:tcPr>
          <w:p w:rsidR="00DC2639" w:rsidRPr="008C63C2" w:rsidRDefault="005552B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C2639" w:rsidRPr="008C63C2" w:rsidRDefault="00A00D3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4841C3">
        <w:tc>
          <w:tcPr>
            <w:tcW w:w="668" w:type="dxa"/>
          </w:tcPr>
          <w:p w:rsidR="00DC2639" w:rsidRPr="008C63C2" w:rsidRDefault="00D8230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2" w:type="dxa"/>
            <w:gridSpan w:val="2"/>
          </w:tcPr>
          <w:p w:rsidR="00DC2639" w:rsidRPr="008C63C2" w:rsidRDefault="00BB594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82300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386" w:type="dxa"/>
            <w:gridSpan w:val="2"/>
          </w:tcPr>
          <w:p w:rsidR="00DC2639" w:rsidRPr="008C63C2" w:rsidRDefault="002C2B9D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89" w:type="dxa"/>
          </w:tcPr>
          <w:p w:rsidR="00DC2639" w:rsidRPr="008C63C2" w:rsidRDefault="002C2B9D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C2624">
              <w:rPr>
                <w:rFonts w:ascii="Times New Roman" w:hAnsi="Times New Roman" w:cs="Times New Roman"/>
                <w:sz w:val="24"/>
                <w:szCs w:val="24"/>
              </w:rPr>
              <w:t>.30-14</w:t>
            </w:r>
            <w:r w:rsidR="004A2430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101C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5" w:type="dxa"/>
          </w:tcPr>
          <w:p w:rsidR="00DC2639" w:rsidRPr="008C63C2" w:rsidRDefault="00BB594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01CCE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DC2639" w:rsidRPr="008C63C2" w:rsidRDefault="002C2B9D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C2639" w:rsidRPr="008C63C2" w:rsidRDefault="00101CCE" w:rsidP="008F1EE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2.4Тренировочные игры</w:t>
            </w:r>
            <w:r w:rsidR="008F1EE0">
              <w:rPr>
                <w:rFonts w:ascii="Times New Roman" w:hAnsi="Times New Roman" w:cs="Times New Roman"/>
                <w:sz w:val="24"/>
                <w:szCs w:val="24"/>
              </w:rPr>
              <w:t>. Освоение базовых приёмов игры</w:t>
            </w:r>
          </w:p>
        </w:tc>
        <w:tc>
          <w:tcPr>
            <w:tcW w:w="1689" w:type="dxa"/>
          </w:tcPr>
          <w:p w:rsidR="00DC2639" w:rsidRPr="008C63C2" w:rsidRDefault="00101CC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C2639" w:rsidRPr="008C63C2" w:rsidRDefault="00101CC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56524" w:rsidTr="004841C3">
        <w:tc>
          <w:tcPr>
            <w:tcW w:w="668" w:type="dxa"/>
          </w:tcPr>
          <w:p w:rsidR="00DC2639" w:rsidRPr="008C63C2" w:rsidRDefault="00D8230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2" w:type="dxa"/>
            <w:gridSpan w:val="2"/>
          </w:tcPr>
          <w:p w:rsidR="00DC2639" w:rsidRPr="008C63C2" w:rsidRDefault="00BB594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82300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386" w:type="dxa"/>
            <w:gridSpan w:val="2"/>
          </w:tcPr>
          <w:p w:rsidR="00DC2639" w:rsidRPr="008C63C2" w:rsidRDefault="002C2B9D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89" w:type="dxa"/>
          </w:tcPr>
          <w:p w:rsidR="00DC2639" w:rsidRPr="008C63C2" w:rsidRDefault="00EC262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</w:t>
            </w:r>
            <w:r w:rsidR="004A2430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101C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5" w:type="dxa"/>
          </w:tcPr>
          <w:p w:rsidR="00DC2639" w:rsidRPr="008C63C2" w:rsidRDefault="00BB594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01CCE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DC2639" w:rsidRPr="008C63C2" w:rsidRDefault="00EC262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DC2639" w:rsidRPr="008C63C2" w:rsidRDefault="00501FF6" w:rsidP="008F1EE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  <w:r w:rsidR="008F1EE0">
              <w:rPr>
                <w:rFonts w:ascii="Times New Roman" w:hAnsi="Times New Roman" w:cs="Times New Roman"/>
                <w:sz w:val="24"/>
                <w:szCs w:val="24"/>
              </w:rPr>
              <w:t>Освоение базовых приёмов игры</w:t>
            </w:r>
          </w:p>
        </w:tc>
        <w:tc>
          <w:tcPr>
            <w:tcW w:w="1689" w:type="dxa"/>
          </w:tcPr>
          <w:p w:rsidR="00DC2639" w:rsidRPr="008C63C2" w:rsidRDefault="00101CC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C2639" w:rsidRPr="008C63C2" w:rsidRDefault="00101CC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56524" w:rsidTr="004841C3">
        <w:tc>
          <w:tcPr>
            <w:tcW w:w="668" w:type="dxa"/>
          </w:tcPr>
          <w:p w:rsidR="00DC2639" w:rsidRPr="008C63C2" w:rsidRDefault="00D8230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2" w:type="dxa"/>
            <w:gridSpan w:val="2"/>
          </w:tcPr>
          <w:p w:rsidR="00DC2639" w:rsidRPr="008C63C2" w:rsidRDefault="00BB594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82300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386" w:type="dxa"/>
            <w:gridSpan w:val="2"/>
          </w:tcPr>
          <w:p w:rsidR="00DC2639" w:rsidRPr="008C63C2" w:rsidRDefault="00501FF6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89" w:type="dxa"/>
          </w:tcPr>
          <w:p w:rsidR="00DC2639" w:rsidRPr="008C63C2" w:rsidRDefault="00501FF6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</w:t>
            </w:r>
            <w:r w:rsidR="00A22E32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DC2639" w:rsidRPr="008C63C2" w:rsidRDefault="00BB594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C2624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DC2639" w:rsidRPr="008C63C2" w:rsidRDefault="00501FF6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C2639" w:rsidRPr="008C63C2" w:rsidRDefault="00501FF6" w:rsidP="008F1EE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2.4.Освоение базовых приёмов игры</w:t>
            </w:r>
          </w:p>
        </w:tc>
        <w:tc>
          <w:tcPr>
            <w:tcW w:w="1689" w:type="dxa"/>
          </w:tcPr>
          <w:p w:rsidR="00DC2639" w:rsidRPr="008C63C2" w:rsidRDefault="00A22E3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C2639" w:rsidRPr="008C63C2" w:rsidRDefault="00885CA1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82300" w:rsidRPr="00D82300" w:rsidRDefault="00D82300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95" w:type="dxa"/>
          </w:tcPr>
          <w:p w:rsidR="00D82300" w:rsidRPr="00891DC4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82300" w:rsidRPr="00891DC4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380" w:type="dxa"/>
          </w:tcPr>
          <w:p w:rsidR="00D82300" w:rsidRPr="00A22E32" w:rsidRDefault="00501FF6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5" w:type="dxa"/>
            <w:gridSpan w:val="2"/>
          </w:tcPr>
          <w:p w:rsidR="00D82300" w:rsidRPr="00A22E32" w:rsidRDefault="00501FF6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22E32">
              <w:rPr>
                <w:rFonts w:ascii="Times New Roman" w:hAnsi="Times New Roman" w:cs="Times New Roman"/>
                <w:sz w:val="24"/>
                <w:szCs w:val="24"/>
              </w:rPr>
              <w:t>.30-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91DC4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D82300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91DC4" w:rsidRPr="00891DC4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D82300" w:rsidRPr="00891DC4" w:rsidRDefault="00501FF6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82300" w:rsidRPr="008C63C2" w:rsidRDefault="000463A8" w:rsidP="008F1EE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2.5.Шашечный турнир</w:t>
            </w:r>
            <w:r w:rsidR="008F1EE0">
              <w:rPr>
                <w:rFonts w:ascii="Times New Roman" w:hAnsi="Times New Roman" w:cs="Times New Roman"/>
                <w:sz w:val="24"/>
                <w:szCs w:val="24"/>
              </w:rPr>
              <w:t xml:space="preserve">. Отработка первоначальных умений </w:t>
            </w:r>
            <w:r w:rsidR="008F1E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навыков игры</w:t>
            </w:r>
          </w:p>
        </w:tc>
        <w:tc>
          <w:tcPr>
            <w:tcW w:w="1689" w:type="dxa"/>
          </w:tcPr>
          <w:p w:rsidR="00D82300" w:rsidRPr="008C63C2" w:rsidRDefault="00A22E3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№5</w:t>
            </w:r>
          </w:p>
        </w:tc>
        <w:tc>
          <w:tcPr>
            <w:tcW w:w="1946" w:type="dxa"/>
          </w:tcPr>
          <w:p w:rsidR="00D82300" w:rsidRPr="008C63C2" w:rsidRDefault="00A22E3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501FF6" w:rsidRDefault="00501FF6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395" w:type="dxa"/>
          </w:tcPr>
          <w:p w:rsidR="00501FF6" w:rsidRDefault="00501FF6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80" w:type="dxa"/>
          </w:tcPr>
          <w:p w:rsidR="00501FF6" w:rsidRDefault="00501FF6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95" w:type="dxa"/>
            <w:gridSpan w:val="2"/>
          </w:tcPr>
          <w:p w:rsidR="00501FF6" w:rsidRDefault="00501FF6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501FF6" w:rsidRDefault="00501FF6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501FF6" w:rsidRDefault="00501FF6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501FF6" w:rsidRDefault="00501FF6" w:rsidP="00DB0E23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  <w:r w:rsidR="00DB0E23">
              <w:rPr>
                <w:rFonts w:ascii="Times New Roman" w:hAnsi="Times New Roman" w:cs="Times New Roman"/>
                <w:sz w:val="24"/>
                <w:szCs w:val="24"/>
              </w:rPr>
              <w:t>Отработка первоначальных умений и навыков игры</w:t>
            </w:r>
          </w:p>
        </w:tc>
        <w:tc>
          <w:tcPr>
            <w:tcW w:w="1689" w:type="dxa"/>
          </w:tcPr>
          <w:p w:rsidR="00501FF6" w:rsidRDefault="00DB0E2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501FF6" w:rsidRDefault="00DB0E2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B0E23" w:rsidRDefault="00DB0E23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95" w:type="dxa"/>
          </w:tcPr>
          <w:p w:rsidR="00DB0E23" w:rsidRDefault="00DB0E23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380" w:type="dxa"/>
          </w:tcPr>
          <w:p w:rsidR="00DB0E23" w:rsidRDefault="00DB0E2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95" w:type="dxa"/>
            <w:gridSpan w:val="2"/>
          </w:tcPr>
          <w:p w:rsidR="00DB0E23" w:rsidRDefault="00DB0E2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12.30-13.30</w:t>
            </w:r>
          </w:p>
        </w:tc>
        <w:tc>
          <w:tcPr>
            <w:tcW w:w="1675" w:type="dxa"/>
          </w:tcPr>
          <w:p w:rsidR="00DB0E23" w:rsidRDefault="00DB0E23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DB0E23" w:rsidRDefault="00DB0E2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B0E23" w:rsidRDefault="00DB0E23" w:rsidP="00DB0E23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2.5.Отработка первоначальных умений и навыков игры</w:t>
            </w:r>
          </w:p>
        </w:tc>
        <w:tc>
          <w:tcPr>
            <w:tcW w:w="1689" w:type="dxa"/>
          </w:tcPr>
          <w:p w:rsidR="00DB0E23" w:rsidRDefault="00DB0E2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B0E23" w:rsidRDefault="00DB0E2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91DC4" w:rsidRDefault="00DB0E23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95" w:type="dxa"/>
          </w:tcPr>
          <w:p w:rsidR="00891DC4" w:rsidRPr="00891DC4" w:rsidRDefault="00DB0E23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80" w:type="dxa"/>
          </w:tcPr>
          <w:p w:rsidR="00891DC4" w:rsidRDefault="00DB0E2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95" w:type="dxa"/>
            <w:gridSpan w:val="2"/>
          </w:tcPr>
          <w:p w:rsidR="00891DC4" w:rsidRDefault="00DB0E2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91DC4">
              <w:rPr>
                <w:rFonts w:ascii="Times New Roman" w:hAnsi="Times New Roman" w:cs="Times New Roman"/>
                <w:sz w:val="24"/>
                <w:szCs w:val="24"/>
              </w:rPr>
              <w:t>.30-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24798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891DC4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24798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891DC4" w:rsidRDefault="00CD432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891DC4" w:rsidRDefault="00CD432C" w:rsidP="00D52E8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32C">
              <w:rPr>
                <w:rFonts w:ascii="Times New Roman" w:hAnsi="Times New Roman" w:cs="Times New Roman"/>
                <w:b/>
                <w:sz w:val="24"/>
                <w:szCs w:val="24"/>
              </w:rPr>
              <w:t>3.1.Шахматы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Знакомство с шахматными фигурами</w:t>
            </w:r>
          </w:p>
        </w:tc>
        <w:tc>
          <w:tcPr>
            <w:tcW w:w="1689" w:type="dxa"/>
          </w:tcPr>
          <w:p w:rsidR="00891DC4" w:rsidRDefault="00B24798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91DC4" w:rsidRDefault="00B24798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91DC4" w:rsidRDefault="00DB0E23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95" w:type="dxa"/>
          </w:tcPr>
          <w:p w:rsidR="00891DC4" w:rsidRPr="00891DC4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D432C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1380" w:type="dxa"/>
          </w:tcPr>
          <w:p w:rsidR="00891DC4" w:rsidRDefault="00DB0E2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695" w:type="dxa"/>
            <w:gridSpan w:val="2"/>
          </w:tcPr>
          <w:p w:rsidR="00891DC4" w:rsidRDefault="00DB0E2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D432C">
              <w:rPr>
                <w:rFonts w:ascii="Times New Roman" w:hAnsi="Times New Roman" w:cs="Times New Roman"/>
                <w:sz w:val="24"/>
                <w:szCs w:val="24"/>
              </w:rPr>
              <w:t>.30-14</w:t>
            </w:r>
            <w:r w:rsidR="00B24798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891DC4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24798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891DC4" w:rsidRDefault="00DB0E2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91DC4" w:rsidRDefault="00CD432C" w:rsidP="00D52E8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3.1.Чтение и запись шахматных фигур</w:t>
            </w:r>
          </w:p>
        </w:tc>
        <w:tc>
          <w:tcPr>
            <w:tcW w:w="1689" w:type="dxa"/>
          </w:tcPr>
          <w:p w:rsidR="00891DC4" w:rsidRDefault="00B24798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  <w:p w:rsidR="00F61057" w:rsidRDefault="00F6105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891DC4" w:rsidRDefault="00885CA1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91DC4" w:rsidRDefault="00DB0E23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95" w:type="dxa"/>
          </w:tcPr>
          <w:p w:rsidR="00891DC4" w:rsidRPr="00891DC4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F26A7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1380" w:type="dxa"/>
          </w:tcPr>
          <w:p w:rsidR="00891DC4" w:rsidRDefault="00FA6EA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695" w:type="dxa"/>
            <w:gridSpan w:val="2"/>
          </w:tcPr>
          <w:p w:rsidR="00891DC4" w:rsidRDefault="00F61057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891DC4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61057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891DC4" w:rsidRDefault="00F6105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91DC4" w:rsidRDefault="00CD432C" w:rsidP="00F6105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3.2.Первоначальные понятия о шахматах</w:t>
            </w:r>
          </w:p>
        </w:tc>
        <w:tc>
          <w:tcPr>
            <w:tcW w:w="1689" w:type="dxa"/>
          </w:tcPr>
          <w:p w:rsidR="00891DC4" w:rsidRDefault="00F6105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91DC4" w:rsidRDefault="00885CA1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91DC4" w:rsidRDefault="00DB0E23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95" w:type="dxa"/>
          </w:tcPr>
          <w:p w:rsidR="00891DC4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F26A7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1380" w:type="dxa"/>
          </w:tcPr>
          <w:p w:rsidR="00891DC4" w:rsidRDefault="00FA6EA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695" w:type="dxa"/>
            <w:gridSpan w:val="2"/>
          </w:tcPr>
          <w:p w:rsidR="00891DC4" w:rsidRDefault="00885CA1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</w:t>
            </w:r>
            <w:r w:rsidR="00F61057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891DC4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61057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891DC4" w:rsidRDefault="00F6105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91DC4" w:rsidRDefault="004906D9" w:rsidP="00D52E8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="00885C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809C9">
              <w:rPr>
                <w:rFonts w:ascii="Times New Roman" w:hAnsi="Times New Roman" w:cs="Times New Roman"/>
                <w:sz w:val="24"/>
                <w:szCs w:val="24"/>
              </w:rPr>
              <w:t>Расстановка фигур в начальной позиции. Ходы фигур. Взятие фигур.</w:t>
            </w:r>
          </w:p>
        </w:tc>
        <w:tc>
          <w:tcPr>
            <w:tcW w:w="1689" w:type="dxa"/>
          </w:tcPr>
          <w:p w:rsidR="00891DC4" w:rsidRDefault="00F6105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91DC4" w:rsidRDefault="008809C9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Игра, 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91DC4" w:rsidRDefault="00DB0E23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95" w:type="dxa"/>
          </w:tcPr>
          <w:p w:rsidR="00891DC4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F26A7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1380" w:type="dxa"/>
          </w:tcPr>
          <w:p w:rsidR="00891DC4" w:rsidRDefault="00FA6EA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5" w:type="dxa"/>
            <w:gridSpan w:val="2"/>
          </w:tcPr>
          <w:p w:rsidR="00891DC4" w:rsidRDefault="008809C9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</w:t>
            </w:r>
            <w:r w:rsidR="00F61057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891DC4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61057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891DC4" w:rsidRDefault="008809C9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91DC4" w:rsidRDefault="00F47AE5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906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809C9">
              <w:rPr>
                <w:rFonts w:ascii="Times New Roman" w:hAnsi="Times New Roman" w:cs="Times New Roman"/>
                <w:sz w:val="24"/>
                <w:szCs w:val="24"/>
              </w:rPr>
              <w:t>.Шахматная нотация и доска</w:t>
            </w:r>
          </w:p>
        </w:tc>
        <w:tc>
          <w:tcPr>
            <w:tcW w:w="1689" w:type="dxa"/>
          </w:tcPr>
          <w:p w:rsidR="00891DC4" w:rsidRDefault="00F47AE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91DC4" w:rsidRDefault="00D52E8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91DC4" w:rsidRDefault="00DB0E23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95" w:type="dxa"/>
          </w:tcPr>
          <w:p w:rsidR="00891DC4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F26A7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1380" w:type="dxa"/>
          </w:tcPr>
          <w:p w:rsidR="00891DC4" w:rsidRDefault="00FA6EA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5" w:type="dxa"/>
            <w:gridSpan w:val="2"/>
          </w:tcPr>
          <w:p w:rsidR="00891DC4" w:rsidRDefault="008809C9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</w:t>
            </w:r>
            <w:r w:rsidR="00F61057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891DC4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61057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891DC4" w:rsidRDefault="00F47AE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91DC4" w:rsidRDefault="004906D9" w:rsidP="00F47AE5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E268FE">
              <w:rPr>
                <w:rFonts w:ascii="Times New Roman" w:hAnsi="Times New Roman" w:cs="Times New Roman"/>
                <w:sz w:val="24"/>
                <w:szCs w:val="24"/>
              </w:rPr>
              <w:t>.Овладение умением вести нотацию шахматной партии</w:t>
            </w:r>
          </w:p>
        </w:tc>
        <w:tc>
          <w:tcPr>
            <w:tcW w:w="1689" w:type="dxa"/>
          </w:tcPr>
          <w:p w:rsidR="00891DC4" w:rsidRDefault="00F47AE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91DC4" w:rsidRDefault="00F47AE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91DC4" w:rsidRDefault="00DB0E23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95" w:type="dxa"/>
          </w:tcPr>
          <w:p w:rsidR="00891DC4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F26A7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1380" w:type="dxa"/>
          </w:tcPr>
          <w:p w:rsidR="00891DC4" w:rsidRDefault="00FA6EA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5" w:type="dxa"/>
            <w:gridSpan w:val="2"/>
          </w:tcPr>
          <w:p w:rsidR="00891DC4" w:rsidRDefault="0093454A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</w:t>
            </w:r>
            <w:r w:rsidR="00F47AE5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891DC4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45363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891DC4" w:rsidRDefault="0093454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891DC4" w:rsidRDefault="004906D9" w:rsidP="00945363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3.4.Правила игры и работа с часами</w:t>
            </w:r>
          </w:p>
        </w:tc>
        <w:tc>
          <w:tcPr>
            <w:tcW w:w="1689" w:type="dxa"/>
          </w:tcPr>
          <w:p w:rsidR="00891DC4" w:rsidRDefault="00F47AE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91DC4" w:rsidRDefault="0094536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91DC4" w:rsidRDefault="00DB0E23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95" w:type="dxa"/>
          </w:tcPr>
          <w:p w:rsidR="00891DC4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F26A7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1380" w:type="dxa"/>
          </w:tcPr>
          <w:p w:rsidR="00891DC4" w:rsidRDefault="00FA6EA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5" w:type="dxa"/>
            <w:gridSpan w:val="2"/>
          </w:tcPr>
          <w:p w:rsidR="00891DC4" w:rsidRDefault="0093454A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</w:t>
            </w:r>
            <w:r w:rsidR="00F47AE5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891DC4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45363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891DC4" w:rsidRDefault="0093454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891DC4" w:rsidRDefault="00945363" w:rsidP="00945363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906D9">
              <w:rPr>
                <w:rFonts w:ascii="Times New Roman" w:hAnsi="Times New Roman" w:cs="Times New Roman"/>
                <w:sz w:val="24"/>
                <w:szCs w:val="24"/>
              </w:rPr>
              <w:t>.4.Формирование навыка работы с часами</w:t>
            </w:r>
          </w:p>
        </w:tc>
        <w:tc>
          <w:tcPr>
            <w:tcW w:w="1689" w:type="dxa"/>
          </w:tcPr>
          <w:p w:rsidR="00891DC4" w:rsidRDefault="00F47AE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91DC4" w:rsidRDefault="0094536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91DC4" w:rsidRDefault="00DB0E23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95" w:type="dxa"/>
          </w:tcPr>
          <w:p w:rsidR="00891DC4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F26A7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1380" w:type="dxa"/>
          </w:tcPr>
          <w:p w:rsidR="00891DC4" w:rsidRDefault="00FA6EA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5" w:type="dxa"/>
            <w:gridSpan w:val="2"/>
          </w:tcPr>
          <w:p w:rsidR="00891DC4" w:rsidRDefault="0094536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12.30-13.30</w:t>
            </w:r>
          </w:p>
        </w:tc>
        <w:tc>
          <w:tcPr>
            <w:tcW w:w="1675" w:type="dxa"/>
          </w:tcPr>
          <w:p w:rsidR="000E7618" w:rsidRPr="00891DC4" w:rsidRDefault="00BB5945" w:rsidP="00696DC5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E7618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696DC5" w:rsidRDefault="00945363" w:rsidP="00696DC5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891DC4" w:rsidRDefault="00FD356D" w:rsidP="004145E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  <w:r w:rsidR="00696D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навыка работы с часами</w:t>
            </w:r>
          </w:p>
        </w:tc>
        <w:tc>
          <w:tcPr>
            <w:tcW w:w="1689" w:type="dxa"/>
          </w:tcPr>
          <w:p w:rsidR="00891DC4" w:rsidRDefault="00F47AE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91DC4" w:rsidRDefault="00696DC5" w:rsidP="00696DC5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91DC4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95" w:type="dxa"/>
          </w:tcPr>
          <w:p w:rsidR="00891DC4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F26A7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1380" w:type="dxa"/>
          </w:tcPr>
          <w:p w:rsidR="00891DC4" w:rsidRDefault="00FA6EA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5" w:type="dxa"/>
            <w:gridSpan w:val="2"/>
          </w:tcPr>
          <w:p w:rsidR="00891DC4" w:rsidRDefault="00FA6EA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D356D">
              <w:rPr>
                <w:rFonts w:ascii="Times New Roman" w:hAnsi="Times New Roman" w:cs="Times New Roman"/>
                <w:sz w:val="24"/>
                <w:szCs w:val="24"/>
              </w:rPr>
              <w:t>.30-14</w:t>
            </w:r>
            <w:r w:rsidR="00945363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891DC4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96DC5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891DC4" w:rsidRDefault="00FA6EA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891DC4" w:rsidRDefault="0093454A" w:rsidP="00945363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  <w:r w:rsidR="00FD356D">
              <w:rPr>
                <w:rFonts w:ascii="Times New Roman" w:hAnsi="Times New Roman" w:cs="Times New Roman"/>
                <w:sz w:val="24"/>
                <w:szCs w:val="24"/>
              </w:rPr>
              <w:t>.Основы шахматной игры</w:t>
            </w:r>
          </w:p>
        </w:tc>
        <w:tc>
          <w:tcPr>
            <w:tcW w:w="1689" w:type="dxa"/>
          </w:tcPr>
          <w:p w:rsidR="00891DC4" w:rsidRDefault="00F47AE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91DC4" w:rsidRDefault="005548B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BF5CF2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95" w:type="dxa"/>
          </w:tcPr>
          <w:p w:rsidR="00BF5CF2" w:rsidRDefault="00BF5CF2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80" w:type="dxa"/>
          </w:tcPr>
          <w:p w:rsidR="00BF5CF2" w:rsidRDefault="00BF5CF2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95" w:type="dxa"/>
            <w:gridSpan w:val="2"/>
          </w:tcPr>
          <w:p w:rsidR="00BF5CF2" w:rsidRDefault="00BF5CF2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12.30-13.30</w:t>
            </w:r>
          </w:p>
        </w:tc>
        <w:tc>
          <w:tcPr>
            <w:tcW w:w="1675" w:type="dxa"/>
          </w:tcPr>
          <w:p w:rsidR="00BF5CF2" w:rsidRDefault="00BF5CF2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55" w:type="dxa"/>
          </w:tcPr>
          <w:p w:rsidR="00BF5CF2" w:rsidRDefault="00BF5CF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BF5CF2" w:rsidRDefault="00BF5CF2" w:rsidP="00945363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3.5.Основы шахматной игры</w:t>
            </w:r>
          </w:p>
        </w:tc>
        <w:tc>
          <w:tcPr>
            <w:tcW w:w="1689" w:type="dxa"/>
          </w:tcPr>
          <w:p w:rsidR="00BF5CF2" w:rsidRDefault="00BF5CF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BF5CF2" w:rsidRDefault="00BF5CF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91DC4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95" w:type="dxa"/>
          </w:tcPr>
          <w:p w:rsidR="00891DC4" w:rsidRPr="00F61057" w:rsidRDefault="00BF5CF2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80" w:type="dxa"/>
          </w:tcPr>
          <w:p w:rsidR="00891DC4" w:rsidRDefault="00BF5CF2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95" w:type="dxa"/>
            <w:gridSpan w:val="2"/>
          </w:tcPr>
          <w:p w:rsidR="00891DC4" w:rsidRDefault="005548BA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13.30-14.30</w:t>
            </w:r>
          </w:p>
        </w:tc>
        <w:tc>
          <w:tcPr>
            <w:tcW w:w="1675" w:type="dxa"/>
          </w:tcPr>
          <w:p w:rsidR="00891DC4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D19C7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891DC4" w:rsidRDefault="00BF5CF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891DC4" w:rsidRDefault="00FD356D" w:rsidP="00BF5CF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  <w:r w:rsidR="00BE2BE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основ </w:t>
            </w:r>
            <w:r w:rsidR="00BE2B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шахматной игры</w:t>
            </w:r>
          </w:p>
        </w:tc>
        <w:tc>
          <w:tcPr>
            <w:tcW w:w="1689" w:type="dxa"/>
          </w:tcPr>
          <w:p w:rsidR="00891DC4" w:rsidRDefault="00F47AE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№5</w:t>
            </w:r>
          </w:p>
        </w:tc>
        <w:tc>
          <w:tcPr>
            <w:tcW w:w="1946" w:type="dxa"/>
          </w:tcPr>
          <w:p w:rsidR="00891DC4" w:rsidRDefault="005548BA" w:rsidP="005548BA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945363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395" w:type="dxa"/>
          </w:tcPr>
          <w:p w:rsidR="00945363" w:rsidRPr="00F61057" w:rsidRDefault="00BF5CF2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80" w:type="dxa"/>
          </w:tcPr>
          <w:p w:rsidR="00945363" w:rsidRDefault="00BF5CF2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95" w:type="dxa"/>
            <w:gridSpan w:val="2"/>
          </w:tcPr>
          <w:p w:rsidR="00945363" w:rsidRDefault="00BF5CF2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</w:t>
            </w:r>
            <w:r w:rsidR="00EF26A7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945363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548BA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945363" w:rsidRDefault="00BF5CF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945363" w:rsidRDefault="00BE2BE6" w:rsidP="004145E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3.5.Изучение основ шахматной игры</w:t>
            </w:r>
          </w:p>
        </w:tc>
        <w:tc>
          <w:tcPr>
            <w:tcW w:w="1689" w:type="dxa"/>
          </w:tcPr>
          <w:p w:rsidR="00945363" w:rsidRDefault="00CD19C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945363" w:rsidRDefault="005548B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945363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95" w:type="dxa"/>
          </w:tcPr>
          <w:p w:rsidR="00945363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D356D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1380" w:type="dxa"/>
          </w:tcPr>
          <w:p w:rsidR="00945363" w:rsidRDefault="00BF5CF2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95" w:type="dxa"/>
            <w:gridSpan w:val="2"/>
          </w:tcPr>
          <w:p w:rsidR="00945363" w:rsidRDefault="00EC377D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</w:t>
            </w:r>
            <w:r w:rsidR="004145EF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945363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C377D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945363" w:rsidRDefault="00EC377D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945363" w:rsidRDefault="007E7B4B" w:rsidP="004145E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3.6.Основы комбинации</w:t>
            </w:r>
          </w:p>
        </w:tc>
        <w:tc>
          <w:tcPr>
            <w:tcW w:w="1689" w:type="dxa"/>
          </w:tcPr>
          <w:p w:rsidR="00945363" w:rsidRDefault="00CD19C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945363" w:rsidRDefault="007E7B4B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945363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95" w:type="dxa"/>
          </w:tcPr>
          <w:p w:rsidR="00945363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D356D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1380" w:type="dxa"/>
          </w:tcPr>
          <w:p w:rsidR="00945363" w:rsidRDefault="00BF5CF2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95" w:type="dxa"/>
            <w:gridSpan w:val="2"/>
          </w:tcPr>
          <w:p w:rsidR="00945363" w:rsidRDefault="00EC377D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145EF">
              <w:rPr>
                <w:rFonts w:ascii="Times New Roman" w:hAnsi="Times New Roman" w:cs="Times New Roman"/>
                <w:sz w:val="24"/>
                <w:szCs w:val="24"/>
              </w:rPr>
              <w:t>.30-14.30</w:t>
            </w:r>
          </w:p>
        </w:tc>
        <w:tc>
          <w:tcPr>
            <w:tcW w:w="1675" w:type="dxa"/>
          </w:tcPr>
          <w:p w:rsidR="00945363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145EF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945363" w:rsidRDefault="00EC377D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945363" w:rsidRDefault="007E7B4B" w:rsidP="00F5652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C377D">
              <w:rPr>
                <w:rFonts w:ascii="Times New Roman" w:hAnsi="Times New Roman" w:cs="Times New Roman"/>
                <w:sz w:val="24"/>
                <w:szCs w:val="24"/>
              </w:rPr>
              <w:t>6.Формирование комбинационных навыков игры</w:t>
            </w:r>
          </w:p>
        </w:tc>
        <w:tc>
          <w:tcPr>
            <w:tcW w:w="1689" w:type="dxa"/>
          </w:tcPr>
          <w:p w:rsidR="00945363" w:rsidRDefault="00CD19C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945363" w:rsidRDefault="00F56524" w:rsidP="00F56524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Мини-игра, н</w:t>
            </w:r>
            <w:r w:rsidR="00EC377D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945363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95" w:type="dxa"/>
          </w:tcPr>
          <w:p w:rsidR="00945363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145EF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1380" w:type="dxa"/>
          </w:tcPr>
          <w:p w:rsidR="00945363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695" w:type="dxa"/>
            <w:gridSpan w:val="2"/>
          </w:tcPr>
          <w:p w:rsidR="00945363" w:rsidRDefault="00D80795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945363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C377D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945363" w:rsidRDefault="00D8079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945363" w:rsidRDefault="00EC377D" w:rsidP="00D80795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3.6.Формирование комбинационных навыков игры</w:t>
            </w:r>
          </w:p>
        </w:tc>
        <w:tc>
          <w:tcPr>
            <w:tcW w:w="1689" w:type="dxa"/>
          </w:tcPr>
          <w:p w:rsidR="00945363" w:rsidRDefault="00CD19C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945363" w:rsidRDefault="00F5652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Мини-игра, н</w:t>
            </w:r>
            <w:r w:rsidR="00EC377D">
              <w:rPr>
                <w:rFonts w:ascii="Times New Roman" w:hAnsi="Times New Roman" w:cs="Times New Roman"/>
                <w:sz w:val="24"/>
                <w:szCs w:val="24"/>
              </w:rPr>
              <w:t>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945363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95" w:type="dxa"/>
          </w:tcPr>
          <w:p w:rsidR="00945363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145EF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1380" w:type="dxa"/>
          </w:tcPr>
          <w:p w:rsidR="00945363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5" w:type="dxa"/>
            <w:gridSpan w:val="2"/>
          </w:tcPr>
          <w:p w:rsidR="00945363" w:rsidRDefault="00DC5A2B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</w:t>
            </w:r>
            <w:r w:rsidR="00D80795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945363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945363" w:rsidRDefault="00D8079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945363" w:rsidRDefault="00EC377D" w:rsidP="00D80795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3.7.Тренировочные игры. Применение базовых умений</w:t>
            </w:r>
            <w:r w:rsidR="00DC5A2B">
              <w:rPr>
                <w:rFonts w:ascii="Times New Roman" w:hAnsi="Times New Roman" w:cs="Times New Roman"/>
                <w:sz w:val="24"/>
                <w:szCs w:val="24"/>
              </w:rPr>
              <w:t xml:space="preserve"> и навыков игры</w:t>
            </w:r>
            <w:r w:rsidR="00D80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9" w:type="dxa"/>
          </w:tcPr>
          <w:p w:rsidR="00945363" w:rsidRDefault="00CD19C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945363" w:rsidRDefault="00DC5A2B" w:rsidP="00D80795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Игра, 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945363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95" w:type="dxa"/>
          </w:tcPr>
          <w:p w:rsidR="00945363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145EF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1380" w:type="dxa"/>
          </w:tcPr>
          <w:p w:rsidR="00945363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5" w:type="dxa"/>
            <w:gridSpan w:val="2"/>
          </w:tcPr>
          <w:p w:rsidR="00945363" w:rsidRDefault="00D80795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12.30.-14.30</w:t>
            </w:r>
          </w:p>
        </w:tc>
        <w:tc>
          <w:tcPr>
            <w:tcW w:w="1675" w:type="dxa"/>
          </w:tcPr>
          <w:p w:rsidR="00945363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80795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945363" w:rsidRDefault="00D8079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945363" w:rsidRDefault="00EC377D" w:rsidP="00D80795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  <w:r w:rsidR="00DC5A2B">
              <w:rPr>
                <w:rFonts w:ascii="Times New Roman" w:hAnsi="Times New Roman" w:cs="Times New Roman"/>
                <w:sz w:val="24"/>
                <w:szCs w:val="24"/>
              </w:rPr>
              <w:t>Тренировочные игры. Разыгрывание тематических позиций. Игра в парах.</w:t>
            </w:r>
          </w:p>
        </w:tc>
        <w:tc>
          <w:tcPr>
            <w:tcW w:w="1689" w:type="dxa"/>
          </w:tcPr>
          <w:p w:rsidR="00945363" w:rsidRDefault="00CD19C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945363" w:rsidRDefault="00DC5A2B" w:rsidP="00D80795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Игра, 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945363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95" w:type="dxa"/>
          </w:tcPr>
          <w:p w:rsidR="00945363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80795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1380" w:type="dxa"/>
          </w:tcPr>
          <w:p w:rsidR="00945363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95" w:type="dxa"/>
            <w:gridSpan w:val="2"/>
          </w:tcPr>
          <w:p w:rsidR="00945363" w:rsidRDefault="00DC5A2B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</w:t>
            </w:r>
            <w:r w:rsidR="00AA1590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945363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A1590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945363" w:rsidRDefault="00DC5A2B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945363" w:rsidRDefault="00DC5A2B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E7E">
              <w:rPr>
                <w:rFonts w:ascii="Times New Roman" w:hAnsi="Times New Roman" w:cs="Times New Roman"/>
                <w:b/>
                <w:sz w:val="24"/>
                <w:szCs w:val="24"/>
              </w:rPr>
              <w:t>4.1.</w:t>
            </w:r>
            <w:r w:rsidR="00F51E7E" w:rsidRPr="00F51E7E">
              <w:rPr>
                <w:rFonts w:ascii="Times New Roman" w:hAnsi="Times New Roman" w:cs="Times New Roman"/>
                <w:b/>
                <w:sz w:val="24"/>
                <w:szCs w:val="24"/>
              </w:rPr>
              <w:t>Дебют</w:t>
            </w:r>
            <w:r w:rsidR="00F51E7E">
              <w:rPr>
                <w:rFonts w:ascii="Times New Roman" w:hAnsi="Times New Roman" w:cs="Times New Roman"/>
                <w:sz w:val="24"/>
                <w:szCs w:val="24"/>
              </w:rPr>
              <w:t>. Дебютные принципы</w:t>
            </w:r>
          </w:p>
        </w:tc>
        <w:tc>
          <w:tcPr>
            <w:tcW w:w="1689" w:type="dxa"/>
          </w:tcPr>
          <w:p w:rsidR="00945363" w:rsidRDefault="00CD19C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945363" w:rsidRDefault="00F51E7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945363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95" w:type="dxa"/>
          </w:tcPr>
          <w:p w:rsidR="00945363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A1590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1380" w:type="dxa"/>
          </w:tcPr>
          <w:p w:rsidR="00945363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95" w:type="dxa"/>
            <w:gridSpan w:val="2"/>
          </w:tcPr>
          <w:p w:rsidR="00945363" w:rsidRDefault="00706355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</w:t>
            </w:r>
            <w:r w:rsidR="00AA1590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945363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06355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945363" w:rsidRDefault="0070635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945363" w:rsidRDefault="00DC5A2B" w:rsidP="00AA159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  <w:r w:rsidR="00706355">
              <w:rPr>
                <w:rFonts w:ascii="Times New Roman" w:hAnsi="Times New Roman" w:cs="Times New Roman"/>
                <w:sz w:val="24"/>
                <w:szCs w:val="24"/>
              </w:rPr>
              <w:t>Освоение навыков игры в дебюте</w:t>
            </w:r>
          </w:p>
        </w:tc>
        <w:tc>
          <w:tcPr>
            <w:tcW w:w="1689" w:type="dxa"/>
          </w:tcPr>
          <w:p w:rsidR="00945363" w:rsidRDefault="00CD19C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945363" w:rsidRDefault="00F51E7E" w:rsidP="00E95E7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F56524">
              <w:rPr>
                <w:rFonts w:ascii="Times New Roman" w:hAnsi="Times New Roman" w:cs="Times New Roman"/>
                <w:sz w:val="24"/>
                <w:szCs w:val="24"/>
              </w:rPr>
              <w:t>збор принципов на примере партий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945363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95" w:type="dxa"/>
          </w:tcPr>
          <w:p w:rsidR="00945363" w:rsidRPr="00F61057" w:rsidRDefault="00F56524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80" w:type="dxa"/>
          </w:tcPr>
          <w:p w:rsidR="00945363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95" w:type="dxa"/>
            <w:gridSpan w:val="2"/>
          </w:tcPr>
          <w:p w:rsidR="00945363" w:rsidRDefault="00706355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</w:t>
            </w:r>
            <w:r w:rsidR="00AA1590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945363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A1590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945363" w:rsidRDefault="0070635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945363" w:rsidRDefault="00DC5A2B" w:rsidP="00AA159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  <w:r w:rsidR="00706355">
              <w:rPr>
                <w:rFonts w:ascii="Times New Roman" w:hAnsi="Times New Roman" w:cs="Times New Roman"/>
                <w:sz w:val="24"/>
                <w:szCs w:val="24"/>
              </w:rPr>
              <w:t>Освоение навыков игры в дебюте</w:t>
            </w:r>
          </w:p>
        </w:tc>
        <w:tc>
          <w:tcPr>
            <w:tcW w:w="1689" w:type="dxa"/>
          </w:tcPr>
          <w:p w:rsidR="00945363" w:rsidRDefault="00CD19C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945363" w:rsidRDefault="00706355" w:rsidP="00E95E7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принципов на примере партий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945363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95" w:type="dxa"/>
          </w:tcPr>
          <w:p w:rsidR="00945363" w:rsidRPr="00F61057" w:rsidRDefault="00F56524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80" w:type="dxa"/>
          </w:tcPr>
          <w:p w:rsidR="00945363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95" w:type="dxa"/>
            <w:gridSpan w:val="2"/>
          </w:tcPr>
          <w:p w:rsidR="00945363" w:rsidRDefault="00AA1590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945363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A1590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945363" w:rsidRDefault="00AA159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945363" w:rsidRDefault="00706355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="00F51E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A0F67">
              <w:rPr>
                <w:rFonts w:ascii="Times New Roman" w:hAnsi="Times New Roman" w:cs="Times New Roman"/>
                <w:sz w:val="24"/>
                <w:szCs w:val="24"/>
              </w:rPr>
              <w:t>Дебютные ловушки</w:t>
            </w:r>
          </w:p>
        </w:tc>
        <w:tc>
          <w:tcPr>
            <w:tcW w:w="1689" w:type="dxa"/>
          </w:tcPr>
          <w:p w:rsidR="00945363" w:rsidRDefault="00CD19C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945363" w:rsidRDefault="006A0F6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945363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95" w:type="dxa"/>
          </w:tcPr>
          <w:p w:rsidR="00945363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51E7E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1380" w:type="dxa"/>
          </w:tcPr>
          <w:p w:rsidR="00945363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695" w:type="dxa"/>
            <w:gridSpan w:val="2"/>
          </w:tcPr>
          <w:p w:rsidR="00945363" w:rsidRDefault="006A0F67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</w:t>
            </w:r>
            <w:r w:rsidR="00AA1590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945363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A0F67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945363" w:rsidRDefault="006A0F6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945363" w:rsidRDefault="00706355" w:rsidP="00AA159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  <w:r w:rsidR="006F774E">
              <w:rPr>
                <w:rFonts w:ascii="Times New Roman" w:hAnsi="Times New Roman" w:cs="Times New Roman"/>
                <w:sz w:val="24"/>
                <w:szCs w:val="24"/>
              </w:rPr>
              <w:t>Дебютные ловушки</w:t>
            </w:r>
          </w:p>
        </w:tc>
        <w:tc>
          <w:tcPr>
            <w:tcW w:w="1689" w:type="dxa"/>
          </w:tcPr>
          <w:p w:rsidR="00945363" w:rsidRDefault="00CD19C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945363" w:rsidRDefault="004D1FA0" w:rsidP="00AA1590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945363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95" w:type="dxa"/>
          </w:tcPr>
          <w:p w:rsidR="00945363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51E7E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1380" w:type="dxa"/>
          </w:tcPr>
          <w:p w:rsidR="00945363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695" w:type="dxa"/>
            <w:gridSpan w:val="2"/>
          </w:tcPr>
          <w:p w:rsidR="00945363" w:rsidRDefault="006A0F67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F774E">
              <w:rPr>
                <w:rFonts w:ascii="Times New Roman" w:hAnsi="Times New Roman" w:cs="Times New Roman"/>
                <w:sz w:val="24"/>
                <w:szCs w:val="24"/>
              </w:rPr>
              <w:t>.30-14</w:t>
            </w:r>
            <w:r w:rsidR="00AA1590">
              <w:rPr>
                <w:rFonts w:ascii="Times New Roman" w:hAnsi="Times New Roman" w:cs="Times New Roman"/>
                <w:sz w:val="24"/>
                <w:szCs w:val="24"/>
              </w:rPr>
              <w:t>.-30</w:t>
            </w:r>
          </w:p>
        </w:tc>
        <w:tc>
          <w:tcPr>
            <w:tcW w:w="1675" w:type="dxa"/>
          </w:tcPr>
          <w:p w:rsidR="00945363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A1590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945363" w:rsidRDefault="004D1FA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945363" w:rsidRDefault="00706355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A0F6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F774E">
              <w:rPr>
                <w:rFonts w:ascii="Times New Roman" w:hAnsi="Times New Roman" w:cs="Times New Roman"/>
                <w:sz w:val="24"/>
                <w:szCs w:val="24"/>
              </w:rPr>
              <w:t>Изучение дебютного развития игры</w:t>
            </w:r>
          </w:p>
        </w:tc>
        <w:tc>
          <w:tcPr>
            <w:tcW w:w="1689" w:type="dxa"/>
          </w:tcPr>
          <w:p w:rsidR="00945363" w:rsidRDefault="00CD19C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945363" w:rsidRDefault="004D1FA0" w:rsidP="00AA1590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945363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95" w:type="dxa"/>
          </w:tcPr>
          <w:p w:rsidR="00945363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A2767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1380" w:type="dxa"/>
          </w:tcPr>
          <w:p w:rsidR="00945363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95" w:type="dxa"/>
            <w:gridSpan w:val="2"/>
          </w:tcPr>
          <w:p w:rsidR="00945363" w:rsidRDefault="004D1FA0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</w:t>
            </w:r>
            <w:r w:rsidR="005A2767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945363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F774E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945363" w:rsidRDefault="004D1FA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945363" w:rsidRDefault="006A0F67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  <w:r w:rsidR="006F774E">
              <w:rPr>
                <w:rFonts w:ascii="Times New Roman" w:hAnsi="Times New Roman" w:cs="Times New Roman"/>
                <w:sz w:val="24"/>
                <w:szCs w:val="24"/>
              </w:rPr>
              <w:t>Изучение дебютного развития игры</w:t>
            </w:r>
          </w:p>
        </w:tc>
        <w:tc>
          <w:tcPr>
            <w:tcW w:w="1689" w:type="dxa"/>
          </w:tcPr>
          <w:p w:rsidR="00945363" w:rsidRDefault="00CD19C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945363" w:rsidRDefault="004D1FA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945363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95" w:type="dxa"/>
          </w:tcPr>
          <w:p w:rsidR="00945363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A2767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1380" w:type="dxa"/>
          </w:tcPr>
          <w:p w:rsidR="00945363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695" w:type="dxa"/>
            <w:gridSpan w:val="2"/>
          </w:tcPr>
          <w:p w:rsidR="00945363" w:rsidRDefault="008267D7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</w:t>
            </w:r>
            <w:r w:rsidR="005A2767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945363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A2767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945363" w:rsidRDefault="004D1FA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945363" w:rsidRDefault="004D1FA0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4.2.Изучение дебютного развития игры</w:t>
            </w:r>
          </w:p>
        </w:tc>
        <w:tc>
          <w:tcPr>
            <w:tcW w:w="1689" w:type="dxa"/>
          </w:tcPr>
          <w:p w:rsidR="00945363" w:rsidRDefault="00CD19C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945363" w:rsidRDefault="004D1FA0" w:rsidP="004D1FA0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945363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395" w:type="dxa"/>
          </w:tcPr>
          <w:p w:rsidR="00945363" w:rsidRPr="00F61057" w:rsidRDefault="00BB594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A2767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1380" w:type="dxa"/>
          </w:tcPr>
          <w:p w:rsidR="00945363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695" w:type="dxa"/>
            <w:gridSpan w:val="2"/>
          </w:tcPr>
          <w:p w:rsidR="00945363" w:rsidRDefault="00D84A02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</w:t>
            </w:r>
            <w:r w:rsidR="005A2767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945363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84A02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945363" w:rsidRDefault="008267D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945363" w:rsidRPr="00D84A02" w:rsidRDefault="004D1FA0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A02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  <w:r w:rsidR="00D84A02">
              <w:rPr>
                <w:rFonts w:ascii="Times New Roman" w:hAnsi="Times New Roman" w:cs="Times New Roman"/>
                <w:sz w:val="24"/>
                <w:szCs w:val="24"/>
              </w:rPr>
              <w:t>Виды дебютов</w:t>
            </w:r>
          </w:p>
        </w:tc>
        <w:tc>
          <w:tcPr>
            <w:tcW w:w="1689" w:type="dxa"/>
          </w:tcPr>
          <w:p w:rsidR="00945363" w:rsidRDefault="00CD19C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945363" w:rsidRDefault="004D1FA0" w:rsidP="005A2767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945363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95" w:type="dxa"/>
          </w:tcPr>
          <w:p w:rsidR="00945363" w:rsidRPr="00F61057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A2767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1380" w:type="dxa"/>
          </w:tcPr>
          <w:p w:rsidR="00945363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5" w:type="dxa"/>
            <w:gridSpan w:val="2"/>
          </w:tcPr>
          <w:p w:rsidR="00945363" w:rsidRDefault="005A2767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945363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84A02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945363" w:rsidRDefault="005A276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945363" w:rsidRDefault="008267D7" w:rsidP="00D84A0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  <w:r w:rsidR="00D84A02">
              <w:rPr>
                <w:rFonts w:ascii="Times New Roman" w:hAnsi="Times New Roman" w:cs="Times New Roman"/>
                <w:sz w:val="24"/>
                <w:szCs w:val="24"/>
              </w:rPr>
              <w:t>Освоение дебютных вариантов игры</w:t>
            </w:r>
          </w:p>
        </w:tc>
        <w:tc>
          <w:tcPr>
            <w:tcW w:w="1689" w:type="dxa"/>
          </w:tcPr>
          <w:p w:rsidR="00945363" w:rsidRDefault="008B5481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945363" w:rsidRDefault="009D014E" w:rsidP="009D014E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Разыгрывание типовых позиций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5A2767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95" w:type="dxa"/>
          </w:tcPr>
          <w:p w:rsidR="005A2767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A2767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1380" w:type="dxa"/>
          </w:tcPr>
          <w:p w:rsidR="005A2767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5" w:type="dxa"/>
            <w:gridSpan w:val="2"/>
          </w:tcPr>
          <w:p w:rsidR="005A2767" w:rsidRDefault="009D014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</w:t>
            </w:r>
            <w:r w:rsidR="009B6755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5A2767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D014E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5A2767" w:rsidRDefault="009B675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5A2767" w:rsidRDefault="004D1FA0" w:rsidP="009B6755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8267D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D014E">
              <w:rPr>
                <w:rFonts w:ascii="Times New Roman" w:hAnsi="Times New Roman" w:cs="Times New Roman"/>
                <w:sz w:val="24"/>
                <w:szCs w:val="24"/>
              </w:rPr>
              <w:t>Виды дебютов</w:t>
            </w:r>
          </w:p>
        </w:tc>
        <w:tc>
          <w:tcPr>
            <w:tcW w:w="1689" w:type="dxa"/>
          </w:tcPr>
          <w:p w:rsidR="005A2767" w:rsidRDefault="009B675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755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5A2767" w:rsidRDefault="003E23E1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5A2767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95" w:type="dxa"/>
          </w:tcPr>
          <w:p w:rsidR="005A2767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B6755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1380" w:type="dxa"/>
          </w:tcPr>
          <w:p w:rsidR="005A2767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5" w:type="dxa"/>
            <w:gridSpan w:val="2"/>
          </w:tcPr>
          <w:p w:rsidR="005A2767" w:rsidRDefault="009D014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B6755" w:rsidRPr="009B6755">
              <w:rPr>
                <w:rFonts w:ascii="Times New Roman" w:hAnsi="Times New Roman" w:cs="Times New Roman"/>
                <w:sz w:val="24"/>
                <w:szCs w:val="24"/>
              </w:rPr>
              <w:t>.30-14.30</w:t>
            </w:r>
          </w:p>
        </w:tc>
        <w:tc>
          <w:tcPr>
            <w:tcW w:w="1675" w:type="dxa"/>
          </w:tcPr>
          <w:p w:rsidR="005A2767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B6755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5A2767" w:rsidRDefault="009D014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5A2767" w:rsidRDefault="009B6755" w:rsidP="009B6755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D014E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8267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D014E">
              <w:rPr>
                <w:rFonts w:ascii="Times New Roman" w:hAnsi="Times New Roman" w:cs="Times New Roman"/>
                <w:sz w:val="24"/>
                <w:szCs w:val="24"/>
              </w:rPr>
              <w:t>Освоение дебютных вариантов игры</w:t>
            </w:r>
          </w:p>
        </w:tc>
        <w:tc>
          <w:tcPr>
            <w:tcW w:w="1689" w:type="dxa"/>
          </w:tcPr>
          <w:p w:rsidR="005A2767" w:rsidRDefault="009B675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755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5A2767" w:rsidRDefault="009D014E" w:rsidP="009D014E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Разыгрывание типовых позиций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5A2767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95" w:type="dxa"/>
          </w:tcPr>
          <w:p w:rsidR="005A2767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B6755">
              <w:rPr>
                <w:rFonts w:ascii="Times New Roman" w:hAnsi="Times New Roman" w:cs="Times New Roman"/>
                <w:sz w:val="24"/>
                <w:szCs w:val="24"/>
              </w:rPr>
              <w:t xml:space="preserve">екабрь </w:t>
            </w:r>
          </w:p>
        </w:tc>
        <w:tc>
          <w:tcPr>
            <w:tcW w:w="1380" w:type="dxa"/>
          </w:tcPr>
          <w:p w:rsidR="005A2767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95" w:type="dxa"/>
            <w:gridSpan w:val="2"/>
          </w:tcPr>
          <w:p w:rsidR="005A2767" w:rsidRDefault="009D014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</w:t>
            </w:r>
            <w:r w:rsidR="009B6755" w:rsidRPr="009B6755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5A2767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D014E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5A2767" w:rsidRDefault="009D014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5A2767" w:rsidRDefault="009D014E" w:rsidP="009D014E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4.3.Освоение дебютных вариантов игры</w:t>
            </w:r>
          </w:p>
        </w:tc>
        <w:tc>
          <w:tcPr>
            <w:tcW w:w="1689" w:type="dxa"/>
          </w:tcPr>
          <w:p w:rsidR="005A2767" w:rsidRDefault="009B675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755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5A2767" w:rsidRDefault="009D014E" w:rsidP="009D014E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Разыгрывание типовых позиций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5A2767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95" w:type="dxa"/>
          </w:tcPr>
          <w:p w:rsidR="005A2767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74EAD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1380" w:type="dxa"/>
          </w:tcPr>
          <w:p w:rsidR="005A2767" w:rsidRDefault="00F5652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95" w:type="dxa"/>
            <w:gridSpan w:val="2"/>
          </w:tcPr>
          <w:p w:rsidR="005A2767" w:rsidRDefault="003E23E1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</w:t>
            </w:r>
            <w:r w:rsidR="00D74EAD" w:rsidRPr="00D74EAD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5A2767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E23E1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5A2767" w:rsidRDefault="003E23E1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5A2767" w:rsidRDefault="003E23E1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4.4.Защита в дебюте</w:t>
            </w:r>
          </w:p>
        </w:tc>
        <w:tc>
          <w:tcPr>
            <w:tcW w:w="1689" w:type="dxa"/>
          </w:tcPr>
          <w:p w:rsidR="005A2767" w:rsidRDefault="009B675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755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5A2767" w:rsidRDefault="003E23E1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5A2767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95" w:type="dxa"/>
          </w:tcPr>
          <w:p w:rsidR="005A2767" w:rsidRDefault="000D188E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80" w:type="dxa"/>
          </w:tcPr>
          <w:p w:rsidR="005A2767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5" w:type="dxa"/>
            <w:gridSpan w:val="2"/>
          </w:tcPr>
          <w:p w:rsidR="005A2767" w:rsidRDefault="00D74EAD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EAD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5A2767" w:rsidRPr="00891DC4" w:rsidRDefault="00BB594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74EAD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5A2767" w:rsidRDefault="00D74EAD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5A2767" w:rsidRDefault="003E23E1" w:rsidP="003E23E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4.4.Изучение защитной техники игры в дебюте</w:t>
            </w:r>
          </w:p>
        </w:tc>
        <w:tc>
          <w:tcPr>
            <w:tcW w:w="1689" w:type="dxa"/>
          </w:tcPr>
          <w:p w:rsidR="005A2767" w:rsidRDefault="009B675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755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5A2767" w:rsidRDefault="003E23E1" w:rsidP="003E23E1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74EAD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95" w:type="dxa"/>
          </w:tcPr>
          <w:p w:rsidR="00D74EAD" w:rsidRDefault="000D188E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80" w:type="dxa"/>
          </w:tcPr>
          <w:p w:rsidR="00D74EAD" w:rsidRDefault="003E23E1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D18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5" w:type="dxa"/>
            <w:gridSpan w:val="2"/>
          </w:tcPr>
          <w:p w:rsidR="00D74EAD" w:rsidRPr="00D74EAD" w:rsidRDefault="00570D6A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6A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D74EAD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74EAD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D74EAD" w:rsidRDefault="00D74EAD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D74EAD" w:rsidRDefault="003E23E1" w:rsidP="00570D6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4.4.Защита в дебюте</w:t>
            </w:r>
          </w:p>
        </w:tc>
        <w:tc>
          <w:tcPr>
            <w:tcW w:w="1689" w:type="dxa"/>
          </w:tcPr>
          <w:p w:rsidR="00D74EAD" w:rsidRPr="009B6755" w:rsidRDefault="00570D6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6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74EAD" w:rsidRDefault="003E23E1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74EAD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95" w:type="dxa"/>
          </w:tcPr>
          <w:p w:rsidR="00D74EAD" w:rsidRDefault="000D188E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80" w:type="dxa"/>
          </w:tcPr>
          <w:p w:rsidR="00D74EAD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95" w:type="dxa"/>
            <w:gridSpan w:val="2"/>
          </w:tcPr>
          <w:p w:rsidR="00D74EAD" w:rsidRPr="00D74EAD" w:rsidRDefault="00E95E72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</w:t>
            </w:r>
            <w:r w:rsidR="00570D6A" w:rsidRPr="00570D6A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D74EAD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70D6A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D74EAD" w:rsidRDefault="00E95E7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D74EAD" w:rsidRDefault="00E95E72" w:rsidP="00E95E7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4.4.Изучение защитной техники игры в дебюте</w:t>
            </w:r>
          </w:p>
        </w:tc>
        <w:tc>
          <w:tcPr>
            <w:tcW w:w="1689" w:type="dxa"/>
          </w:tcPr>
          <w:p w:rsidR="00D74EAD" w:rsidRPr="009B6755" w:rsidRDefault="00570D6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6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74EAD" w:rsidRDefault="00E95E72" w:rsidP="00E95E7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74EAD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95" w:type="dxa"/>
          </w:tcPr>
          <w:p w:rsidR="00D74EAD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70D6A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</w:p>
        </w:tc>
        <w:tc>
          <w:tcPr>
            <w:tcW w:w="1380" w:type="dxa"/>
          </w:tcPr>
          <w:p w:rsidR="00D74EAD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5" w:type="dxa"/>
            <w:gridSpan w:val="2"/>
          </w:tcPr>
          <w:p w:rsidR="00D74EAD" w:rsidRPr="00D74EAD" w:rsidRDefault="00570D6A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D74EAD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95E72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D74EAD" w:rsidRDefault="00570D6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D74EAD" w:rsidRDefault="00E95E72" w:rsidP="00E95E7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4.5.Начало партии с учётом будущего миттельшпиля</w:t>
            </w:r>
          </w:p>
        </w:tc>
        <w:tc>
          <w:tcPr>
            <w:tcW w:w="1689" w:type="dxa"/>
          </w:tcPr>
          <w:p w:rsidR="00D74EAD" w:rsidRPr="009B6755" w:rsidRDefault="00570D6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6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74EAD" w:rsidRDefault="00E95E72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74EAD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95" w:type="dxa"/>
          </w:tcPr>
          <w:p w:rsidR="00D74EAD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70D6A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</w:p>
        </w:tc>
        <w:tc>
          <w:tcPr>
            <w:tcW w:w="1380" w:type="dxa"/>
          </w:tcPr>
          <w:p w:rsidR="00D74EAD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95" w:type="dxa"/>
            <w:gridSpan w:val="2"/>
          </w:tcPr>
          <w:p w:rsidR="00D74EAD" w:rsidRPr="00D74EAD" w:rsidRDefault="00570D6A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D74EAD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95E72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D74EAD" w:rsidRDefault="00570D6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D74EAD" w:rsidRDefault="00E95E72" w:rsidP="002E437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4.5.Овладение умением </w:t>
            </w:r>
            <w:r w:rsidR="002E4374">
              <w:rPr>
                <w:rFonts w:ascii="Times New Roman" w:hAnsi="Times New Roman" w:cs="Times New Roman"/>
                <w:sz w:val="24"/>
                <w:szCs w:val="24"/>
              </w:rPr>
              <w:t>рассчитывать ходы на несколько шагов вперёд</w:t>
            </w:r>
          </w:p>
        </w:tc>
        <w:tc>
          <w:tcPr>
            <w:tcW w:w="1689" w:type="dxa"/>
          </w:tcPr>
          <w:p w:rsidR="00D74EAD" w:rsidRPr="009B6755" w:rsidRDefault="00570D6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6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74EAD" w:rsidRDefault="002E437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карточек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74EAD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95" w:type="dxa"/>
          </w:tcPr>
          <w:p w:rsidR="00D74EAD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70D6A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</w:p>
        </w:tc>
        <w:tc>
          <w:tcPr>
            <w:tcW w:w="1380" w:type="dxa"/>
          </w:tcPr>
          <w:p w:rsidR="00D74EAD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95" w:type="dxa"/>
            <w:gridSpan w:val="2"/>
          </w:tcPr>
          <w:p w:rsidR="00D74EAD" w:rsidRPr="00D74EAD" w:rsidRDefault="002E437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</w:t>
            </w:r>
            <w:r w:rsidR="00570D6A" w:rsidRPr="00570D6A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D74EAD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70D6A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D74EAD" w:rsidRDefault="002E437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74EAD" w:rsidRDefault="002E4374" w:rsidP="00570D6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4.5.Овладение умением рассчитывать ходы на несколько шагов вперёд</w:t>
            </w:r>
          </w:p>
        </w:tc>
        <w:tc>
          <w:tcPr>
            <w:tcW w:w="1689" w:type="dxa"/>
          </w:tcPr>
          <w:p w:rsidR="00D74EAD" w:rsidRPr="009B6755" w:rsidRDefault="00570D6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6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74EAD" w:rsidRDefault="002E437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карточек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74EAD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95" w:type="dxa"/>
          </w:tcPr>
          <w:p w:rsidR="00D74EAD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70D6A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</w:p>
        </w:tc>
        <w:tc>
          <w:tcPr>
            <w:tcW w:w="1380" w:type="dxa"/>
          </w:tcPr>
          <w:p w:rsidR="00D74EAD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95" w:type="dxa"/>
            <w:gridSpan w:val="2"/>
          </w:tcPr>
          <w:p w:rsidR="00D74EAD" w:rsidRPr="00D74EAD" w:rsidRDefault="002E437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70D6A" w:rsidRPr="00570D6A">
              <w:rPr>
                <w:rFonts w:ascii="Times New Roman" w:hAnsi="Times New Roman" w:cs="Times New Roman"/>
                <w:sz w:val="24"/>
                <w:szCs w:val="24"/>
              </w:rPr>
              <w:t>.30-14.30</w:t>
            </w:r>
          </w:p>
        </w:tc>
        <w:tc>
          <w:tcPr>
            <w:tcW w:w="1675" w:type="dxa"/>
          </w:tcPr>
          <w:p w:rsidR="00D74EAD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E4374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D74EAD" w:rsidRDefault="002E437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74EAD" w:rsidRDefault="002E4374" w:rsidP="002E437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  <w:r w:rsidRPr="002E4374">
              <w:rPr>
                <w:rFonts w:ascii="Times New Roman" w:hAnsi="Times New Roman" w:cs="Times New Roman"/>
                <w:b/>
                <w:sz w:val="24"/>
                <w:szCs w:val="24"/>
              </w:rPr>
              <w:t>Основы тактики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Взаимосвязь тактики и комбинации</w:t>
            </w:r>
          </w:p>
        </w:tc>
        <w:tc>
          <w:tcPr>
            <w:tcW w:w="1689" w:type="dxa"/>
          </w:tcPr>
          <w:p w:rsidR="00D74EAD" w:rsidRPr="009B6755" w:rsidRDefault="00570D6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6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74EAD" w:rsidRDefault="002E437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74EAD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95" w:type="dxa"/>
          </w:tcPr>
          <w:p w:rsidR="00D74EAD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371DDB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</w:p>
        </w:tc>
        <w:tc>
          <w:tcPr>
            <w:tcW w:w="1380" w:type="dxa"/>
          </w:tcPr>
          <w:p w:rsidR="00D74EAD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95" w:type="dxa"/>
            <w:gridSpan w:val="2"/>
          </w:tcPr>
          <w:p w:rsidR="00D74EAD" w:rsidRPr="00D74EAD" w:rsidRDefault="002E437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</w:t>
            </w:r>
            <w:r w:rsidR="00570D6A" w:rsidRPr="00570D6A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D74EAD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71DDB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D74EAD" w:rsidRDefault="002E437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74EAD" w:rsidRDefault="002E4374" w:rsidP="00371DDB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04345">
              <w:rPr>
                <w:rFonts w:ascii="Times New Roman" w:hAnsi="Times New Roman" w:cs="Times New Roman"/>
                <w:sz w:val="24"/>
                <w:szCs w:val="24"/>
              </w:rPr>
              <w:t>.1.Взаимосвязь тактики и комбина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1689" w:type="dxa"/>
          </w:tcPr>
          <w:p w:rsidR="00D74EAD" w:rsidRPr="009B6755" w:rsidRDefault="00570D6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6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74EAD" w:rsidRDefault="00E0434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74EAD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95" w:type="dxa"/>
          </w:tcPr>
          <w:p w:rsidR="00D74EAD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04345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</w:p>
        </w:tc>
        <w:tc>
          <w:tcPr>
            <w:tcW w:w="1380" w:type="dxa"/>
          </w:tcPr>
          <w:p w:rsidR="00D74EAD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95" w:type="dxa"/>
            <w:gridSpan w:val="2"/>
          </w:tcPr>
          <w:p w:rsidR="00D74EAD" w:rsidRPr="00D74EAD" w:rsidRDefault="00E04345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</w:t>
            </w:r>
            <w:r w:rsidR="00570D6A" w:rsidRPr="00570D6A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D74EAD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E05C8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D74EAD" w:rsidRDefault="000E05C8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74EAD" w:rsidRDefault="00E04345" w:rsidP="000E05C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5.1.Освоение тактических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приёмов игры</w:t>
            </w:r>
          </w:p>
        </w:tc>
        <w:tc>
          <w:tcPr>
            <w:tcW w:w="1689" w:type="dxa"/>
          </w:tcPr>
          <w:p w:rsidR="00D74EAD" w:rsidRPr="009B6755" w:rsidRDefault="00570D6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№5</w:t>
            </w:r>
          </w:p>
        </w:tc>
        <w:tc>
          <w:tcPr>
            <w:tcW w:w="1946" w:type="dxa"/>
          </w:tcPr>
          <w:p w:rsidR="00D74EAD" w:rsidRDefault="00E0434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74EAD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395" w:type="dxa"/>
          </w:tcPr>
          <w:p w:rsidR="00D74EAD" w:rsidRDefault="000D188E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80" w:type="dxa"/>
          </w:tcPr>
          <w:p w:rsidR="00D74EAD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95" w:type="dxa"/>
            <w:gridSpan w:val="2"/>
          </w:tcPr>
          <w:p w:rsidR="00D74EAD" w:rsidRPr="00D74EAD" w:rsidRDefault="00570D6A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6A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D74EAD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07DC9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D74EAD" w:rsidRDefault="00607DC9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D74EAD" w:rsidRDefault="00E04345" w:rsidP="00607DC9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5.1.Освоение тактических приёмов игры</w:t>
            </w:r>
          </w:p>
        </w:tc>
        <w:tc>
          <w:tcPr>
            <w:tcW w:w="1689" w:type="dxa"/>
          </w:tcPr>
          <w:p w:rsidR="00D74EAD" w:rsidRPr="009B6755" w:rsidRDefault="00570D6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6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74EAD" w:rsidRDefault="00E0434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74EAD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95" w:type="dxa"/>
          </w:tcPr>
          <w:p w:rsidR="00D74EAD" w:rsidRDefault="000D188E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80" w:type="dxa"/>
          </w:tcPr>
          <w:p w:rsidR="00D74EAD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95" w:type="dxa"/>
            <w:gridSpan w:val="2"/>
          </w:tcPr>
          <w:p w:rsidR="00D74EAD" w:rsidRPr="00D74EAD" w:rsidRDefault="00CF037D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</w:t>
            </w:r>
            <w:r w:rsidR="00607DC9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D74EAD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F037D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D74EAD" w:rsidRDefault="00CF037D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74EAD" w:rsidRDefault="00CF037D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5.1.Освоение тактических приёмов игры</w:t>
            </w:r>
          </w:p>
        </w:tc>
        <w:tc>
          <w:tcPr>
            <w:tcW w:w="1689" w:type="dxa"/>
          </w:tcPr>
          <w:p w:rsidR="00D74EAD" w:rsidRPr="009B6755" w:rsidRDefault="00570D6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6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74EAD" w:rsidRDefault="00CF037D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607DC9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95" w:type="dxa"/>
          </w:tcPr>
          <w:p w:rsidR="00607DC9" w:rsidRDefault="000D188E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80" w:type="dxa"/>
          </w:tcPr>
          <w:p w:rsidR="00607DC9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95" w:type="dxa"/>
            <w:gridSpan w:val="2"/>
          </w:tcPr>
          <w:p w:rsidR="00607DC9" w:rsidRPr="00D74EAD" w:rsidRDefault="00CF037D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7140C">
              <w:rPr>
                <w:rFonts w:ascii="Times New Roman" w:hAnsi="Times New Roman" w:cs="Times New Roman"/>
                <w:sz w:val="24"/>
                <w:szCs w:val="24"/>
              </w:rPr>
              <w:t>.30-14.30</w:t>
            </w:r>
          </w:p>
        </w:tc>
        <w:tc>
          <w:tcPr>
            <w:tcW w:w="1675" w:type="dxa"/>
          </w:tcPr>
          <w:p w:rsidR="00607DC9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F037D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607DC9" w:rsidRDefault="00CF037D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607DC9" w:rsidRDefault="00CF037D" w:rsidP="00D7140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5.2.Комбинации атакующего типа</w:t>
            </w:r>
          </w:p>
        </w:tc>
        <w:tc>
          <w:tcPr>
            <w:tcW w:w="1689" w:type="dxa"/>
          </w:tcPr>
          <w:p w:rsidR="00607DC9" w:rsidRPr="00570D6A" w:rsidRDefault="00D7140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40C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607DC9" w:rsidRDefault="00CF037D" w:rsidP="00CF037D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607DC9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95" w:type="dxa"/>
          </w:tcPr>
          <w:p w:rsidR="00607DC9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D7140C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1380" w:type="dxa"/>
          </w:tcPr>
          <w:p w:rsidR="00607DC9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695" w:type="dxa"/>
            <w:gridSpan w:val="2"/>
          </w:tcPr>
          <w:p w:rsidR="00607DC9" w:rsidRPr="00D74EAD" w:rsidRDefault="00CF037D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</w:t>
            </w:r>
            <w:r w:rsidR="00D7140C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607DC9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F037D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607DC9" w:rsidRDefault="00CF037D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607DC9" w:rsidRDefault="00CF037D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5.2.Комбинации атакующего типа</w:t>
            </w:r>
          </w:p>
        </w:tc>
        <w:tc>
          <w:tcPr>
            <w:tcW w:w="1689" w:type="dxa"/>
          </w:tcPr>
          <w:p w:rsidR="00607DC9" w:rsidRPr="00570D6A" w:rsidRDefault="00D7140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40C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607DC9" w:rsidRDefault="00CF037D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607DC9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95" w:type="dxa"/>
          </w:tcPr>
          <w:p w:rsidR="00607DC9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D7140C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1380" w:type="dxa"/>
          </w:tcPr>
          <w:p w:rsidR="00607DC9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695" w:type="dxa"/>
            <w:gridSpan w:val="2"/>
          </w:tcPr>
          <w:p w:rsidR="00607DC9" w:rsidRPr="00D74EAD" w:rsidRDefault="00CF037D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7140C" w:rsidRPr="00D7140C">
              <w:rPr>
                <w:rFonts w:ascii="Times New Roman" w:hAnsi="Times New Roman" w:cs="Times New Roman"/>
                <w:sz w:val="24"/>
                <w:szCs w:val="24"/>
              </w:rPr>
              <w:t>.30-14.30</w:t>
            </w:r>
          </w:p>
        </w:tc>
        <w:tc>
          <w:tcPr>
            <w:tcW w:w="1675" w:type="dxa"/>
          </w:tcPr>
          <w:p w:rsidR="00607DC9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F037D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607DC9" w:rsidRDefault="00CF037D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607DC9" w:rsidRDefault="00CF037D" w:rsidP="00CF037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5.2.Овладение умением применять комбинации атакующего типа в партии</w:t>
            </w:r>
          </w:p>
        </w:tc>
        <w:tc>
          <w:tcPr>
            <w:tcW w:w="1689" w:type="dxa"/>
          </w:tcPr>
          <w:p w:rsidR="00607DC9" w:rsidRPr="00570D6A" w:rsidRDefault="00D7140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40C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607DC9" w:rsidRDefault="00CF037D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607DC9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95" w:type="dxa"/>
          </w:tcPr>
          <w:p w:rsidR="00607DC9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A44EA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1380" w:type="dxa"/>
          </w:tcPr>
          <w:p w:rsidR="00607DC9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695" w:type="dxa"/>
            <w:gridSpan w:val="2"/>
          </w:tcPr>
          <w:p w:rsidR="00607DC9" w:rsidRPr="00D74EAD" w:rsidRDefault="00D7140C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40C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607DC9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F037D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607DC9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607DC9" w:rsidRDefault="00CF037D" w:rsidP="00CF037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5.2.Овладение умением применять комбинации атакующего типа в партии</w:t>
            </w:r>
          </w:p>
        </w:tc>
        <w:tc>
          <w:tcPr>
            <w:tcW w:w="1689" w:type="dxa"/>
          </w:tcPr>
          <w:p w:rsidR="00607DC9" w:rsidRPr="00570D6A" w:rsidRDefault="00D7140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40C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607DC9" w:rsidRDefault="00CF037D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607DC9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95" w:type="dxa"/>
          </w:tcPr>
          <w:p w:rsidR="00607DC9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A44EA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1380" w:type="dxa"/>
          </w:tcPr>
          <w:p w:rsidR="00607DC9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695" w:type="dxa"/>
            <w:gridSpan w:val="2"/>
          </w:tcPr>
          <w:p w:rsidR="00607DC9" w:rsidRPr="00D74EAD" w:rsidRDefault="00D7140C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40C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607DC9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42328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607DC9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607DC9" w:rsidRDefault="00F42328" w:rsidP="00F4232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5.3.Комбинации защитного типа</w:t>
            </w:r>
          </w:p>
        </w:tc>
        <w:tc>
          <w:tcPr>
            <w:tcW w:w="1689" w:type="dxa"/>
          </w:tcPr>
          <w:p w:rsidR="00607DC9" w:rsidRPr="00570D6A" w:rsidRDefault="00D7140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40C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607DC9" w:rsidRDefault="00F42328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607DC9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95" w:type="dxa"/>
          </w:tcPr>
          <w:p w:rsidR="00607DC9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A44EA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1380" w:type="dxa"/>
          </w:tcPr>
          <w:p w:rsidR="00607DC9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5" w:type="dxa"/>
            <w:gridSpan w:val="2"/>
          </w:tcPr>
          <w:p w:rsidR="00607DC9" w:rsidRPr="00D74EAD" w:rsidRDefault="00D7140C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40C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607DC9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A44EA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607DC9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607DC9" w:rsidRDefault="00F42328" w:rsidP="00F4232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5.3.Овладение умением применять комбинации защитного типа в партии</w:t>
            </w:r>
          </w:p>
        </w:tc>
        <w:tc>
          <w:tcPr>
            <w:tcW w:w="1689" w:type="dxa"/>
          </w:tcPr>
          <w:p w:rsidR="00607DC9" w:rsidRPr="00570D6A" w:rsidRDefault="00D7140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40C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607DC9" w:rsidRDefault="00F42328" w:rsidP="00F42328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607DC9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95" w:type="dxa"/>
          </w:tcPr>
          <w:p w:rsidR="00607DC9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9A767C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1380" w:type="dxa"/>
          </w:tcPr>
          <w:p w:rsidR="00607DC9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95" w:type="dxa"/>
            <w:gridSpan w:val="2"/>
          </w:tcPr>
          <w:p w:rsidR="00607DC9" w:rsidRPr="00D74EAD" w:rsidRDefault="00D7140C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40C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607DC9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42328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607DC9" w:rsidRDefault="009A767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607DC9" w:rsidRDefault="00F42328" w:rsidP="009A767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5.3.Овладение умением применять комбинации защитного типа в партии</w:t>
            </w:r>
          </w:p>
        </w:tc>
        <w:tc>
          <w:tcPr>
            <w:tcW w:w="1689" w:type="dxa"/>
          </w:tcPr>
          <w:p w:rsidR="00607DC9" w:rsidRPr="00570D6A" w:rsidRDefault="00D7140C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40C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607DC9" w:rsidRDefault="00F42328" w:rsidP="00F42328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607DC9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95" w:type="dxa"/>
          </w:tcPr>
          <w:p w:rsidR="00607DC9" w:rsidRDefault="009D1F11" w:rsidP="00F42328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F42328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1380" w:type="dxa"/>
          </w:tcPr>
          <w:p w:rsidR="00607DC9" w:rsidRDefault="000D188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95" w:type="dxa"/>
            <w:gridSpan w:val="2"/>
          </w:tcPr>
          <w:p w:rsidR="00607DC9" w:rsidRPr="00D74EAD" w:rsidRDefault="00D7140C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40C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607DC9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42328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607DC9" w:rsidRDefault="00F42328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607DC9" w:rsidRDefault="00F42328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  <w:r w:rsidRPr="00F42328">
              <w:rPr>
                <w:rFonts w:ascii="Times New Roman" w:hAnsi="Times New Roman" w:cs="Times New Roman"/>
                <w:b/>
                <w:sz w:val="24"/>
                <w:szCs w:val="24"/>
              </w:rPr>
              <w:t>.Основы стратегии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Позиционная игра</w:t>
            </w:r>
          </w:p>
        </w:tc>
        <w:tc>
          <w:tcPr>
            <w:tcW w:w="1689" w:type="dxa"/>
          </w:tcPr>
          <w:p w:rsidR="00607DC9" w:rsidRPr="00570D6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607DC9" w:rsidRDefault="00F42328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607DC9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95" w:type="dxa"/>
          </w:tcPr>
          <w:p w:rsidR="00607DC9" w:rsidRDefault="007A7CA3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80" w:type="dxa"/>
          </w:tcPr>
          <w:p w:rsidR="00607DC9" w:rsidRDefault="00F42328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A7C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5" w:type="dxa"/>
            <w:gridSpan w:val="2"/>
          </w:tcPr>
          <w:p w:rsidR="00607DC9" w:rsidRPr="00D74EAD" w:rsidRDefault="00D7140C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40C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607DC9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42328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607DC9" w:rsidRDefault="00F42328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607DC9" w:rsidRDefault="00F42328" w:rsidP="004B590E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  <w:r w:rsidR="004B590E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позиционной игры</w:t>
            </w:r>
          </w:p>
        </w:tc>
        <w:tc>
          <w:tcPr>
            <w:tcW w:w="1689" w:type="dxa"/>
          </w:tcPr>
          <w:p w:rsidR="00607DC9" w:rsidRPr="00570D6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607DC9" w:rsidRDefault="004B590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607DC9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95" w:type="dxa"/>
          </w:tcPr>
          <w:p w:rsidR="00607DC9" w:rsidRDefault="007A7CA3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80" w:type="dxa"/>
          </w:tcPr>
          <w:p w:rsidR="00607DC9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95" w:type="dxa"/>
            <w:gridSpan w:val="2"/>
          </w:tcPr>
          <w:p w:rsidR="00607DC9" w:rsidRPr="00D74EAD" w:rsidRDefault="004B590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</w:t>
            </w:r>
            <w:r w:rsidR="00D7140C" w:rsidRPr="00D7140C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607DC9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B590E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607DC9" w:rsidRDefault="004B590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607DC9" w:rsidRDefault="004B590E" w:rsidP="004B590E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6.1.Формирование навыков позиционной игры</w:t>
            </w:r>
          </w:p>
        </w:tc>
        <w:tc>
          <w:tcPr>
            <w:tcW w:w="1689" w:type="dxa"/>
          </w:tcPr>
          <w:p w:rsidR="00607DC9" w:rsidRPr="00570D6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607DC9" w:rsidRDefault="004B590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607DC9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395" w:type="dxa"/>
          </w:tcPr>
          <w:p w:rsidR="00607DC9" w:rsidRDefault="007A7CA3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80" w:type="dxa"/>
          </w:tcPr>
          <w:p w:rsidR="00607DC9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95" w:type="dxa"/>
            <w:gridSpan w:val="2"/>
          </w:tcPr>
          <w:p w:rsidR="00607DC9" w:rsidRPr="00D74EAD" w:rsidRDefault="004B590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7140C" w:rsidRPr="00D7140C">
              <w:rPr>
                <w:rFonts w:ascii="Times New Roman" w:hAnsi="Times New Roman" w:cs="Times New Roman"/>
                <w:sz w:val="24"/>
                <w:szCs w:val="24"/>
              </w:rPr>
              <w:t>.30-14.30</w:t>
            </w:r>
          </w:p>
        </w:tc>
        <w:tc>
          <w:tcPr>
            <w:tcW w:w="1675" w:type="dxa"/>
          </w:tcPr>
          <w:p w:rsidR="00607DC9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B590E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607DC9" w:rsidRDefault="004B590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607DC9" w:rsidRDefault="004B590E" w:rsidP="004B590E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6.2.Взаимосвязь стратегии и тактики</w:t>
            </w:r>
          </w:p>
        </w:tc>
        <w:tc>
          <w:tcPr>
            <w:tcW w:w="1689" w:type="dxa"/>
          </w:tcPr>
          <w:p w:rsidR="00607DC9" w:rsidRPr="00570D6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607DC9" w:rsidRDefault="004B590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A44EA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95" w:type="dxa"/>
          </w:tcPr>
          <w:p w:rsidR="008A44EA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B590E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</w:tc>
        <w:tc>
          <w:tcPr>
            <w:tcW w:w="1380" w:type="dxa"/>
          </w:tcPr>
          <w:p w:rsidR="008A44EA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695" w:type="dxa"/>
            <w:gridSpan w:val="2"/>
          </w:tcPr>
          <w:p w:rsidR="008A44EA" w:rsidRPr="00D7140C" w:rsidRDefault="004B590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8A44EA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B590E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8A44EA" w:rsidRDefault="004B590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A44EA" w:rsidRDefault="004B590E" w:rsidP="004B590E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6.2.Развитие аналитического мышления обучающихся путём формирования стратегических навыков игры</w:t>
            </w:r>
          </w:p>
        </w:tc>
        <w:tc>
          <w:tcPr>
            <w:tcW w:w="1689" w:type="dxa"/>
          </w:tcPr>
          <w:p w:rsidR="008A44EA" w:rsidRPr="008A44E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A44EA" w:rsidRDefault="004B590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игры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A44EA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95" w:type="dxa"/>
          </w:tcPr>
          <w:p w:rsidR="008A44EA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B590E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</w:tc>
        <w:tc>
          <w:tcPr>
            <w:tcW w:w="1380" w:type="dxa"/>
          </w:tcPr>
          <w:p w:rsidR="008A44EA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695" w:type="dxa"/>
            <w:gridSpan w:val="2"/>
          </w:tcPr>
          <w:p w:rsidR="008A44EA" w:rsidRPr="00D7140C" w:rsidRDefault="004B590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8A44EA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B590E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8A44EA" w:rsidRDefault="004B590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A44EA" w:rsidRDefault="004B590E" w:rsidP="004B590E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6.2.Взаимосвязь стратегии и тактики</w:t>
            </w:r>
          </w:p>
        </w:tc>
        <w:tc>
          <w:tcPr>
            <w:tcW w:w="1689" w:type="dxa"/>
          </w:tcPr>
          <w:p w:rsidR="008A44EA" w:rsidRPr="008A44E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A44EA" w:rsidRDefault="004B590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A44EA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95" w:type="dxa"/>
          </w:tcPr>
          <w:p w:rsidR="008A44EA" w:rsidRDefault="009D1F11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B747A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</w:tc>
        <w:tc>
          <w:tcPr>
            <w:tcW w:w="1380" w:type="dxa"/>
          </w:tcPr>
          <w:p w:rsidR="008A44EA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695" w:type="dxa"/>
            <w:gridSpan w:val="2"/>
          </w:tcPr>
          <w:p w:rsidR="008A44EA" w:rsidRPr="00D7140C" w:rsidRDefault="009B747A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8A44EA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B747A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8A44EA" w:rsidRDefault="009B747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A44EA" w:rsidRDefault="009B747A" w:rsidP="009B747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6.2.Развитие аналитического мышления обучающихся путём формирования стратегических навыков игры</w:t>
            </w:r>
          </w:p>
        </w:tc>
        <w:tc>
          <w:tcPr>
            <w:tcW w:w="1689" w:type="dxa"/>
          </w:tcPr>
          <w:p w:rsidR="008A44EA" w:rsidRPr="008A44E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A44EA" w:rsidRDefault="009B747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игры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A44EA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95" w:type="dxa"/>
          </w:tcPr>
          <w:p w:rsidR="008A44EA" w:rsidRDefault="009B747A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80" w:type="dxa"/>
          </w:tcPr>
          <w:p w:rsidR="008A44EA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5" w:type="dxa"/>
            <w:gridSpan w:val="2"/>
          </w:tcPr>
          <w:p w:rsidR="008A44EA" w:rsidRPr="00D7140C" w:rsidRDefault="009B747A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47A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8A44EA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B747A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8A44EA" w:rsidRDefault="009B747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A44EA" w:rsidRDefault="009B747A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6.3.Борьба за центр</w:t>
            </w:r>
          </w:p>
        </w:tc>
        <w:tc>
          <w:tcPr>
            <w:tcW w:w="1689" w:type="dxa"/>
          </w:tcPr>
          <w:p w:rsidR="008A44EA" w:rsidRPr="008A44E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A44EA" w:rsidRDefault="009B747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A44EA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95" w:type="dxa"/>
          </w:tcPr>
          <w:p w:rsidR="008A44EA" w:rsidRDefault="009B747A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80" w:type="dxa"/>
          </w:tcPr>
          <w:p w:rsidR="008A44EA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95" w:type="dxa"/>
            <w:gridSpan w:val="2"/>
          </w:tcPr>
          <w:p w:rsidR="008A44EA" w:rsidRPr="00D7140C" w:rsidRDefault="009B747A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47A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8A44EA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B747A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8A44EA" w:rsidRDefault="009B747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A44EA" w:rsidRDefault="009B747A" w:rsidP="009B747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6.3.Умение применять в игре различные виды центра </w:t>
            </w:r>
          </w:p>
        </w:tc>
        <w:tc>
          <w:tcPr>
            <w:tcW w:w="1689" w:type="dxa"/>
          </w:tcPr>
          <w:p w:rsidR="008A44EA" w:rsidRPr="008A44E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A44EA" w:rsidRDefault="009B747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A44EA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95" w:type="dxa"/>
          </w:tcPr>
          <w:p w:rsidR="008A44EA" w:rsidRDefault="009B747A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80" w:type="dxa"/>
          </w:tcPr>
          <w:p w:rsidR="008A44EA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95" w:type="dxa"/>
            <w:gridSpan w:val="2"/>
          </w:tcPr>
          <w:p w:rsidR="008A44EA" w:rsidRPr="00D7140C" w:rsidRDefault="009B747A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47A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8A44EA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B747A">
              <w:rPr>
                <w:rFonts w:ascii="Times New Roman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1655" w:type="dxa"/>
          </w:tcPr>
          <w:p w:rsidR="008A44EA" w:rsidRDefault="009B747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A44EA" w:rsidRDefault="009B747A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6.3.Борьба за центр</w:t>
            </w:r>
          </w:p>
        </w:tc>
        <w:tc>
          <w:tcPr>
            <w:tcW w:w="1689" w:type="dxa"/>
          </w:tcPr>
          <w:p w:rsidR="008A44EA" w:rsidRPr="008A44E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A44EA" w:rsidRDefault="009B747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A44EA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95" w:type="dxa"/>
          </w:tcPr>
          <w:p w:rsidR="008A44EA" w:rsidRDefault="009B747A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80" w:type="dxa"/>
          </w:tcPr>
          <w:p w:rsidR="008A44EA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95" w:type="dxa"/>
            <w:gridSpan w:val="2"/>
          </w:tcPr>
          <w:p w:rsidR="008A44EA" w:rsidRPr="00D7140C" w:rsidRDefault="009B747A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47A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8A44EA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B747A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1655" w:type="dxa"/>
          </w:tcPr>
          <w:p w:rsidR="008A44EA" w:rsidRDefault="009B747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A44EA" w:rsidRDefault="009B747A" w:rsidP="009B747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6.3.Умение применять в игре различные виды центра</w:t>
            </w:r>
          </w:p>
        </w:tc>
        <w:tc>
          <w:tcPr>
            <w:tcW w:w="1689" w:type="dxa"/>
          </w:tcPr>
          <w:p w:rsidR="008A44EA" w:rsidRPr="008A44E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A44EA" w:rsidRDefault="009B747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A44EA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95" w:type="dxa"/>
          </w:tcPr>
          <w:p w:rsidR="008A44EA" w:rsidRDefault="007A7CA3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80" w:type="dxa"/>
          </w:tcPr>
          <w:p w:rsidR="008A44EA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95" w:type="dxa"/>
            <w:gridSpan w:val="2"/>
          </w:tcPr>
          <w:p w:rsidR="008A44EA" w:rsidRPr="00D7140C" w:rsidRDefault="00D9413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13E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8A44EA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55" w:type="dxa"/>
          </w:tcPr>
          <w:p w:rsidR="008A44EA" w:rsidRDefault="00D9413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A44EA" w:rsidRDefault="00D9413E" w:rsidP="00D9413E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7.1.Миттельшпиль. Основы пешечной структуры</w:t>
            </w:r>
          </w:p>
        </w:tc>
        <w:tc>
          <w:tcPr>
            <w:tcW w:w="1689" w:type="dxa"/>
          </w:tcPr>
          <w:p w:rsidR="008A44EA" w:rsidRPr="008A44E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A44EA" w:rsidRDefault="00D9413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A44EA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95" w:type="dxa"/>
          </w:tcPr>
          <w:p w:rsidR="008A44EA" w:rsidRDefault="007A7CA3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80" w:type="dxa"/>
          </w:tcPr>
          <w:p w:rsidR="008A44EA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5" w:type="dxa"/>
            <w:gridSpan w:val="2"/>
          </w:tcPr>
          <w:p w:rsidR="008A44EA" w:rsidRPr="00D7140C" w:rsidRDefault="00D9413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13E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8A44EA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8A44EA" w:rsidRDefault="00D9413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A44EA" w:rsidRDefault="00D9413E" w:rsidP="00D9413E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7.1.Умение использовать пешечную структуру во время игры</w:t>
            </w:r>
          </w:p>
        </w:tc>
        <w:tc>
          <w:tcPr>
            <w:tcW w:w="1689" w:type="dxa"/>
          </w:tcPr>
          <w:p w:rsidR="008A44EA" w:rsidRPr="008A44E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A44EA" w:rsidRDefault="00D9413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A44EA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95" w:type="dxa"/>
          </w:tcPr>
          <w:p w:rsidR="008A44EA" w:rsidRDefault="00D9413E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80" w:type="dxa"/>
          </w:tcPr>
          <w:p w:rsidR="008A44EA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695" w:type="dxa"/>
            <w:gridSpan w:val="2"/>
          </w:tcPr>
          <w:p w:rsidR="008A44EA" w:rsidRPr="00D7140C" w:rsidRDefault="00D9413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13E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8A44EA" w:rsidRDefault="00D9413E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8A44EA" w:rsidRDefault="00D9413E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A44EA" w:rsidRDefault="00D9413E" w:rsidP="003A6E93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7.1.Умение использовать</w:t>
            </w:r>
            <w:r w:rsidR="003A6E93">
              <w:rPr>
                <w:rFonts w:ascii="Times New Roman" w:hAnsi="Times New Roman" w:cs="Times New Roman"/>
                <w:sz w:val="24"/>
                <w:szCs w:val="24"/>
              </w:rPr>
              <w:t xml:space="preserve"> пешечную структуру во время игры</w:t>
            </w:r>
          </w:p>
        </w:tc>
        <w:tc>
          <w:tcPr>
            <w:tcW w:w="1689" w:type="dxa"/>
          </w:tcPr>
          <w:p w:rsidR="008A44EA" w:rsidRPr="008A44E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A44EA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395" w:type="dxa"/>
          </w:tcPr>
          <w:p w:rsidR="008A44EA" w:rsidRDefault="00D9413E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80" w:type="dxa"/>
          </w:tcPr>
          <w:p w:rsidR="008A44EA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695" w:type="dxa"/>
            <w:gridSpan w:val="2"/>
          </w:tcPr>
          <w:p w:rsidR="008A44EA" w:rsidRPr="00D7140C" w:rsidRDefault="003A6E9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</w:t>
            </w:r>
            <w:r w:rsidR="00D9413E" w:rsidRPr="00D9413E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8A44EA" w:rsidRDefault="003A6E93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55" w:type="dxa"/>
          </w:tcPr>
          <w:p w:rsid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8A44EA" w:rsidRDefault="003A6E93" w:rsidP="003A6E93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7.2.Взаимодействие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</w:t>
            </w:r>
          </w:p>
        </w:tc>
        <w:tc>
          <w:tcPr>
            <w:tcW w:w="1689" w:type="dxa"/>
          </w:tcPr>
          <w:p w:rsidR="008A44EA" w:rsidRPr="008A44E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№5</w:t>
            </w:r>
          </w:p>
        </w:tc>
        <w:tc>
          <w:tcPr>
            <w:tcW w:w="1946" w:type="dxa"/>
          </w:tcPr>
          <w:p w:rsid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A44EA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1395" w:type="dxa"/>
          </w:tcPr>
          <w:p w:rsidR="008A44EA" w:rsidRDefault="00D9413E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80" w:type="dxa"/>
          </w:tcPr>
          <w:p w:rsidR="008A44EA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695" w:type="dxa"/>
            <w:gridSpan w:val="2"/>
          </w:tcPr>
          <w:p w:rsidR="008A44EA" w:rsidRPr="00D7140C" w:rsidRDefault="003A6E9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9413E" w:rsidRPr="00D9413E">
              <w:rPr>
                <w:rFonts w:ascii="Times New Roman" w:hAnsi="Times New Roman" w:cs="Times New Roman"/>
                <w:sz w:val="24"/>
                <w:szCs w:val="24"/>
              </w:rPr>
              <w:t>.30-14.30</w:t>
            </w:r>
          </w:p>
        </w:tc>
        <w:tc>
          <w:tcPr>
            <w:tcW w:w="1675" w:type="dxa"/>
          </w:tcPr>
          <w:p w:rsidR="008A44EA" w:rsidRDefault="003A6E93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8A44EA" w:rsidRDefault="003A6E93" w:rsidP="003A6E93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7.2.Умение создавать критические моменты в партии</w:t>
            </w:r>
          </w:p>
        </w:tc>
        <w:tc>
          <w:tcPr>
            <w:tcW w:w="1689" w:type="dxa"/>
          </w:tcPr>
          <w:p w:rsidR="008A44EA" w:rsidRPr="008A44E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A44EA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95" w:type="dxa"/>
          </w:tcPr>
          <w:p w:rsidR="008A44EA" w:rsidRDefault="003A6E93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80" w:type="dxa"/>
          </w:tcPr>
          <w:p w:rsidR="008A44EA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695" w:type="dxa"/>
            <w:gridSpan w:val="2"/>
          </w:tcPr>
          <w:p w:rsidR="008A44EA" w:rsidRPr="00D7140C" w:rsidRDefault="00D9413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13E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8A44EA" w:rsidRDefault="003A6E93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A44EA" w:rsidRDefault="003A6E93" w:rsidP="003A6E93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7.2.Умение создавать критические моменты в партии</w:t>
            </w:r>
          </w:p>
        </w:tc>
        <w:tc>
          <w:tcPr>
            <w:tcW w:w="1689" w:type="dxa"/>
          </w:tcPr>
          <w:p w:rsidR="008A44EA" w:rsidRPr="008A44EA" w:rsidRDefault="008A44EA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EA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A44EA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395" w:type="dxa"/>
          </w:tcPr>
          <w:p w:rsidR="008A44EA" w:rsidRDefault="003A6E93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80" w:type="dxa"/>
          </w:tcPr>
          <w:p w:rsidR="008A44EA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5" w:type="dxa"/>
            <w:gridSpan w:val="2"/>
          </w:tcPr>
          <w:p w:rsidR="008A44EA" w:rsidRPr="00D7140C" w:rsidRDefault="003A6E9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</w:t>
            </w:r>
            <w:r w:rsidR="00D9413E" w:rsidRPr="00D9413E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675" w:type="dxa"/>
          </w:tcPr>
          <w:p w:rsidR="008A44EA" w:rsidRDefault="003A6E93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8A44EA" w:rsidRDefault="003A6E93" w:rsidP="003A6E93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7.2.Умение создавать критические моменты в партии</w:t>
            </w:r>
          </w:p>
        </w:tc>
        <w:tc>
          <w:tcPr>
            <w:tcW w:w="1689" w:type="dxa"/>
          </w:tcPr>
          <w:p w:rsidR="008A44EA" w:rsidRP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E9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A44EA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95" w:type="dxa"/>
          </w:tcPr>
          <w:p w:rsidR="008A44EA" w:rsidRDefault="003A6E93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80" w:type="dxa"/>
          </w:tcPr>
          <w:p w:rsidR="008A44EA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5" w:type="dxa"/>
            <w:gridSpan w:val="2"/>
          </w:tcPr>
          <w:p w:rsidR="008A44EA" w:rsidRPr="00D7140C" w:rsidRDefault="003A6E9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9413E" w:rsidRPr="00D9413E">
              <w:rPr>
                <w:rFonts w:ascii="Times New Roman" w:hAnsi="Times New Roman" w:cs="Times New Roman"/>
                <w:sz w:val="24"/>
                <w:szCs w:val="24"/>
              </w:rPr>
              <w:t>.30-14.30</w:t>
            </w:r>
          </w:p>
        </w:tc>
        <w:tc>
          <w:tcPr>
            <w:tcW w:w="1675" w:type="dxa"/>
          </w:tcPr>
          <w:p w:rsidR="008A44EA" w:rsidRDefault="003A6E93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55" w:type="dxa"/>
          </w:tcPr>
          <w:p w:rsid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8A44EA" w:rsidRDefault="003A6E93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7.3.Атака на короля</w:t>
            </w:r>
          </w:p>
        </w:tc>
        <w:tc>
          <w:tcPr>
            <w:tcW w:w="1689" w:type="dxa"/>
          </w:tcPr>
          <w:p w:rsidR="008A44EA" w:rsidRP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E9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8A44EA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395" w:type="dxa"/>
          </w:tcPr>
          <w:p w:rsidR="008A44EA" w:rsidRDefault="004A4A2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80" w:type="dxa"/>
          </w:tcPr>
          <w:p w:rsidR="008A44EA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5" w:type="dxa"/>
            <w:gridSpan w:val="2"/>
          </w:tcPr>
          <w:p w:rsidR="008A44EA" w:rsidRPr="00D7140C" w:rsidRDefault="00D9413E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13E"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8A44EA" w:rsidRDefault="004A4A2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8A44EA" w:rsidRDefault="004A4A2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8A44EA" w:rsidRDefault="004A4A25" w:rsidP="004A4A25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7.3.Умение проводить атаки на короля </w:t>
            </w:r>
          </w:p>
        </w:tc>
        <w:tc>
          <w:tcPr>
            <w:tcW w:w="1689" w:type="dxa"/>
          </w:tcPr>
          <w:p w:rsidR="008A44EA" w:rsidRP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E9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8A44EA" w:rsidRDefault="004A4A25" w:rsidP="004A4A25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9413E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95" w:type="dxa"/>
          </w:tcPr>
          <w:p w:rsidR="00D9413E" w:rsidRDefault="004A4A2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80" w:type="dxa"/>
          </w:tcPr>
          <w:p w:rsidR="00D9413E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5" w:type="dxa"/>
            <w:gridSpan w:val="2"/>
          </w:tcPr>
          <w:p w:rsidR="00D9413E" w:rsidRPr="00D9413E" w:rsidRDefault="004A4A25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12.30-13.30</w:t>
            </w:r>
          </w:p>
        </w:tc>
        <w:tc>
          <w:tcPr>
            <w:tcW w:w="1675" w:type="dxa"/>
          </w:tcPr>
          <w:p w:rsidR="00D9413E" w:rsidRDefault="004A4A2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55" w:type="dxa"/>
          </w:tcPr>
          <w:p w:rsidR="00D9413E" w:rsidRDefault="004A4A2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9413E" w:rsidRDefault="004A4A25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7.3.Атака на короля</w:t>
            </w:r>
          </w:p>
        </w:tc>
        <w:tc>
          <w:tcPr>
            <w:tcW w:w="1689" w:type="dxa"/>
          </w:tcPr>
          <w:p w:rsidR="00D9413E" w:rsidRP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E9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9413E" w:rsidRDefault="004A4A2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9413E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95" w:type="dxa"/>
          </w:tcPr>
          <w:p w:rsidR="00D9413E" w:rsidRDefault="004A4A2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80" w:type="dxa"/>
          </w:tcPr>
          <w:p w:rsidR="00D9413E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5" w:type="dxa"/>
            <w:gridSpan w:val="2"/>
          </w:tcPr>
          <w:p w:rsidR="00D9413E" w:rsidRPr="00D9413E" w:rsidRDefault="004A4A25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13.30-14.30</w:t>
            </w:r>
          </w:p>
        </w:tc>
        <w:tc>
          <w:tcPr>
            <w:tcW w:w="1675" w:type="dxa"/>
          </w:tcPr>
          <w:p w:rsidR="00D9413E" w:rsidRDefault="004A4A25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D9413E" w:rsidRDefault="004A4A25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9413E" w:rsidRDefault="004A4A25" w:rsidP="004A4A25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7.3.Умение проводить атаки на короля</w:t>
            </w:r>
          </w:p>
        </w:tc>
        <w:tc>
          <w:tcPr>
            <w:tcW w:w="1689" w:type="dxa"/>
          </w:tcPr>
          <w:p w:rsidR="00D9413E" w:rsidRP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E9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9413E" w:rsidRDefault="004A4A25" w:rsidP="004A4A25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9413E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395" w:type="dxa"/>
          </w:tcPr>
          <w:p w:rsidR="00D9413E" w:rsidRDefault="004A4A25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380" w:type="dxa"/>
          </w:tcPr>
          <w:p w:rsidR="00D9413E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5" w:type="dxa"/>
            <w:gridSpan w:val="2"/>
          </w:tcPr>
          <w:p w:rsidR="00D9413E" w:rsidRPr="00D9413E" w:rsidRDefault="00DF3DE0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12.30-13.30</w:t>
            </w:r>
          </w:p>
        </w:tc>
        <w:tc>
          <w:tcPr>
            <w:tcW w:w="1675" w:type="dxa"/>
          </w:tcPr>
          <w:p w:rsidR="00D9413E" w:rsidRDefault="00DF3DE0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D9413E" w:rsidRDefault="00DF3DE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9413E" w:rsidRDefault="00DF3DE0" w:rsidP="00DF3DE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7.3.Умение проводить атаки на короля</w:t>
            </w:r>
          </w:p>
        </w:tc>
        <w:tc>
          <w:tcPr>
            <w:tcW w:w="1689" w:type="dxa"/>
          </w:tcPr>
          <w:p w:rsidR="00D9413E" w:rsidRP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E9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9413E" w:rsidRDefault="00DF3DE0" w:rsidP="00DF3DE0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9413E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395" w:type="dxa"/>
          </w:tcPr>
          <w:p w:rsidR="00D9413E" w:rsidRDefault="00DF3DE0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80" w:type="dxa"/>
          </w:tcPr>
          <w:p w:rsidR="00D9413E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5" w:type="dxa"/>
            <w:gridSpan w:val="2"/>
          </w:tcPr>
          <w:p w:rsidR="00D9413E" w:rsidRPr="00D9413E" w:rsidRDefault="00DF3DE0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13.30-14.30</w:t>
            </w:r>
          </w:p>
        </w:tc>
        <w:tc>
          <w:tcPr>
            <w:tcW w:w="1675" w:type="dxa"/>
          </w:tcPr>
          <w:p w:rsidR="00D9413E" w:rsidRDefault="00DF3DE0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55" w:type="dxa"/>
          </w:tcPr>
          <w:p w:rsidR="00D9413E" w:rsidRDefault="00DF3DE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9413E" w:rsidRDefault="00DF3DE0" w:rsidP="00DF3DE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  <w:r w:rsidRPr="00DF3DE0">
              <w:rPr>
                <w:rFonts w:ascii="Times New Roman" w:hAnsi="Times New Roman" w:cs="Times New Roman"/>
                <w:b/>
                <w:sz w:val="24"/>
                <w:szCs w:val="24"/>
              </w:rPr>
              <w:t>Эндшпиль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Основы шаха и мата</w:t>
            </w:r>
          </w:p>
        </w:tc>
        <w:tc>
          <w:tcPr>
            <w:tcW w:w="1689" w:type="dxa"/>
          </w:tcPr>
          <w:p w:rsidR="00D9413E" w:rsidRP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E9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9413E" w:rsidRDefault="00DF3DE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9413E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395" w:type="dxa"/>
          </w:tcPr>
          <w:p w:rsidR="00D9413E" w:rsidRDefault="007A7CA3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80" w:type="dxa"/>
          </w:tcPr>
          <w:p w:rsidR="00D9413E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95" w:type="dxa"/>
            <w:gridSpan w:val="2"/>
          </w:tcPr>
          <w:p w:rsidR="00D9413E" w:rsidRPr="00D9413E" w:rsidRDefault="00DF3DE0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D9413E" w:rsidRDefault="00DF3DE0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D9413E" w:rsidRDefault="00DF3DE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D9413E" w:rsidRDefault="00DF3DE0" w:rsidP="00DF3DE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8.1.Овладение умением ставить шах</w:t>
            </w:r>
          </w:p>
        </w:tc>
        <w:tc>
          <w:tcPr>
            <w:tcW w:w="1689" w:type="dxa"/>
          </w:tcPr>
          <w:p w:rsidR="00D9413E" w:rsidRP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E9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9413E" w:rsidRDefault="00DF3DE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9413E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395" w:type="dxa"/>
          </w:tcPr>
          <w:p w:rsidR="00D9413E" w:rsidRDefault="007A7CA3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80" w:type="dxa"/>
          </w:tcPr>
          <w:p w:rsidR="00D9413E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95" w:type="dxa"/>
            <w:gridSpan w:val="2"/>
          </w:tcPr>
          <w:p w:rsidR="00D9413E" w:rsidRPr="00D9413E" w:rsidRDefault="00DF3DE0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12.30-13.30</w:t>
            </w:r>
          </w:p>
        </w:tc>
        <w:tc>
          <w:tcPr>
            <w:tcW w:w="1675" w:type="dxa"/>
          </w:tcPr>
          <w:p w:rsidR="00D9413E" w:rsidRDefault="00DF3DE0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55" w:type="dxa"/>
          </w:tcPr>
          <w:p w:rsidR="00D9413E" w:rsidRDefault="00DF3DE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9413E" w:rsidRDefault="00DF3DE0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8.1.Основы шаха и мата</w:t>
            </w:r>
          </w:p>
        </w:tc>
        <w:tc>
          <w:tcPr>
            <w:tcW w:w="1689" w:type="dxa"/>
          </w:tcPr>
          <w:p w:rsidR="00D9413E" w:rsidRP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E9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9413E" w:rsidRDefault="00DF3DE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9413E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395" w:type="dxa"/>
          </w:tcPr>
          <w:p w:rsidR="00D9413E" w:rsidRDefault="007A7CA3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80" w:type="dxa"/>
          </w:tcPr>
          <w:p w:rsidR="00D9413E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95" w:type="dxa"/>
            <w:gridSpan w:val="2"/>
          </w:tcPr>
          <w:p w:rsidR="00D9413E" w:rsidRPr="00D9413E" w:rsidRDefault="00DF3DE0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13.30-14.30</w:t>
            </w:r>
          </w:p>
        </w:tc>
        <w:tc>
          <w:tcPr>
            <w:tcW w:w="1675" w:type="dxa"/>
          </w:tcPr>
          <w:p w:rsidR="00D9413E" w:rsidRDefault="00DF3DE0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D9413E" w:rsidRDefault="00DF3DE0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9413E" w:rsidRDefault="00DF3DE0" w:rsidP="0045362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  <w:r w:rsidR="00453627">
              <w:rPr>
                <w:rFonts w:ascii="Times New Roman" w:hAnsi="Times New Roman" w:cs="Times New Roman"/>
                <w:sz w:val="24"/>
                <w:szCs w:val="24"/>
              </w:rPr>
              <w:t>Освоение техники простого мата</w:t>
            </w:r>
          </w:p>
        </w:tc>
        <w:tc>
          <w:tcPr>
            <w:tcW w:w="1689" w:type="dxa"/>
          </w:tcPr>
          <w:p w:rsidR="00D9413E" w:rsidRPr="008A44EA" w:rsidRDefault="003A6E93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E9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9413E" w:rsidRDefault="0045362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F3DE0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395" w:type="dxa"/>
          </w:tcPr>
          <w:p w:rsidR="00DF3DE0" w:rsidRDefault="00453627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80" w:type="dxa"/>
          </w:tcPr>
          <w:p w:rsidR="00DF3DE0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695" w:type="dxa"/>
            <w:gridSpan w:val="2"/>
          </w:tcPr>
          <w:p w:rsidR="00DF3DE0" w:rsidRPr="00D9413E" w:rsidRDefault="00453627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DF3DE0" w:rsidRDefault="00453627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55" w:type="dxa"/>
          </w:tcPr>
          <w:p w:rsidR="00DF3DE0" w:rsidRDefault="0045362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DF3DE0" w:rsidRDefault="00453627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8.2.Основы окончаний</w:t>
            </w:r>
          </w:p>
        </w:tc>
        <w:tc>
          <w:tcPr>
            <w:tcW w:w="1689" w:type="dxa"/>
          </w:tcPr>
          <w:p w:rsidR="00DF3DE0" w:rsidRPr="003A6E93" w:rsidRDefault="0045362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F3DE0" w:rsidRDefault="0045362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F3DE0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95" w:type="dxa"/>
          </w:tcPr>
          <w:p w:rsidR="00DF3DE0" w:rsidRDefault="00453627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80" w:type="dxa"/>
          </w:tcPr>
          <w:p w:rsidR="00DF3DE0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695" w:type="dxa"/>
            <w:gridSpan w:val="2"/>
          </w:tcPr>
          <w:p w:rsidR="00DF3DE0" w:rsidRPr="00D9413E" w:rsidRDefault="00453627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12.30-14.30</w:t>
            </w:r>
          </w:p>
        </w:tc>
        <w:tc>
          <w:tcPr>
            <w:tcW w:w="1675" w:type="dxa"/>
          </w:tcPr>
          <w:p w:rsidR="00DF3DE0" w:rsidRDefault="00453627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DF3DE0" w:rsidRDefault="0045362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DF3DE0" w:rsidRDefault="00453627" w:rsidP="0045362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8.2.Приобретений базовых умений и навыков игры в окончаниях</w:t>
            </w:r>
          </w:p>
        </w:tc>
        <w:tc>
          <w:tcPr>
            <w:tcW w:w="1689" w:type="dxa"/>
          </w:tcPr>
          <w:p w:rsidR="00DF3DE0" w:rsidRPr="003A6E93" w:rsidRDefault="0045362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F3DE0" w:rsidRDefault="0045362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F3DE0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395" w:type="dxa"/>
          </w:tcPr>
          <w:p w:rsidR="00DF3DE0" w:rsidRDefault="00453627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80" w:type="dxa"/>
          </w:tcPr>
          <w:p w:rsidR="00DF3DE0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5" w:type="dxa"/>
            <w:gridSpan w:val="2"/>
          </w:tcPr>
          <w:p w:rsidR="00DF3DE0" w:rsidRPr="00D9413E" w:rsidRDefault="00453627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12.30-13.30</w:t>
            </w:r>
          </w:p>
        </w:tc>
        <w:tc>
          <w:tcPr>
            <w:tcW w:w="1675" w:type="dxa"/>
          </w:tcPr>
          <w:p w:rsidR="00DF3DE0" w:rsidRDefault="00453627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DF3DE0" w:rsidRDefault="0045362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F3DE0" w:rsidRDefault="00453627" w:rsidP="0045362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8.2.Приобретение базовых умений и навыков игры в окончаниях</w:t>
            </w:r>
          </w:p>
        </w:tc>
        <w:tc>
          <w:tcPr>
            <w:tcW w:w="1689" w:type="dxa"/>
          </w:tcPr>
          <w:p w:rsidR="00DF3DE0" w:rsidRPr="003A6E93" w:rsidRDefault="0045362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F3DE0" w:rsidRDefault="0045362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F3DE0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1395" w:type="dxa"/>
          </w:tcPr>
          <w:p w:rsidR="00DF3DE0" w:rsidRDefault="00453627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80" w:type="dxa"/>
          </w:tcPr>
          <w:p w:rsidR="00DF3DE0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5" w:type="dxa"/>
            <w:gridSpan w:val="2"/>
          </w:tcPr>
          <w:p w:rsidR="00DF3DE0" w:rsidRPr="00D9413E" w:rsidRDefault="00453627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13.30-14.30</w:t>
            </w:r>
          </w:p>
        </w:tc>
        <w:tc>
          <w:tcPr>
            <w:tcW w:w="1675" w:type="dxa"/>
          </w:tcPr>
          <w:p w:rsidR="00DF3DE0" w:rsidRDefault="00453627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DF3DE0" w:rsidRDefault="0045362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F3DE0" w:rsidRDefault="00453627" w:rsidP="0045362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  <w:r w:rsidRPr="00453627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Квалификационные турниры</w:t>
            </w:r>
          </w:p>
        </w:tc>
        <w:tc>
          <w:tcPr>
            <w:tcW w:w="1689" w:type="dxa"/>
          </w:tcPr>
          <w:p w:rsidR="00DF3DE0" w:rsidRPr="003A6E93" w:rsidRDefault="0045362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F3DE0" w:rsidRDefault="00453627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F3DE0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395" w:type="dxa"/>
          </w:tcPr>
          <w:p w:rsidR="00DF3DE0" w:rsidRDefault="00453627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80" w:type="dxa"/>
          </w:tcPr>
          <w:p w:rsidR="00DF3DE0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5" w:type="dxa"/>
            <w:gridSpan w:val="2"/>
          </w:tcPr>
          <w:p w:rsidR="00DF3DE0" w:rsidRPr="00D9413E" w:rsidRDefault="00BB42F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12.30-14.30 </w:t>
            </w:r>
          </w:p>
        </w:tc>
        <w:tc>
          <w:tcPr>
            <w:tcW w:w="1675" w:type="dxa"/>
          </w:tcPr>
          <w:p w:rsidR="00DF3DE0" w:rsidRDefault="00BB42F4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DF3DE0" w:rsidRDefault="00BB42F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</w:tcPr>
          <w:p w:rsidR="00DF3DE0" w:rsidRDefault="00BB42F4" w:rsidP="00BB42F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9.1.Квалификационные турниры</w:t>
            </w:r>
          </w:p>
        </w:tc>
        <w:tc>
          <w:tcPr>
            <w:tcW w:w="1689" w:type="dxa"/>
          </w:tcPr>
          <w:p w:rsidR="00DF3DE0" w:rsidRPr="003A6E93" w:rsidRDefault="00BB42F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F3DE0" w:rsidRDefault="00BB42F4" w:rsidP="00BB42F4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F3DE0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395" w:type="dxa"/>
          </w:tcPr>
          <w:p w:rsidR="00DF3DE0" w:rsidRDefault="00BB42F4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80" w:type="dxa"/>
          </w:tcPr>
          <w:p w:rsidR="00DF3DE0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95" w:type="dxa"/>
            <w:gridSpan w:val="2"/>
          </w:tcPr>
          <w:p w:rsidR="00DF3DE0" w:rsidRPr="00D9413E" w:rsidRDefault="00BB42F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12.30-13.30</w:t>
            </w:r>
          </w:p>
        </w:tc>
        <w:tc>
          <w:tcPr>
            <w:tcW w:w="1675" w:type="dxa"/>
          </w:tcPr>
          <w:p w:rsidR="00DF3DE0" w:rsidRDefault="00BB42F4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DF3DE0" w:rsidRDefault="00BB42F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F3DE0" w:rsidRDefault="00BB42F4" w:rsidP="00BB42F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9.1.Квалификационные турниры</w:t>
            </w:r>
          </w:p>
        </w:tc>
        <w:tc>
          <w:tcPr>
            <w:tcW w:w="1689" w:type="dxa"/>
          </w:tcPr>
          <w:p w:rsidR="00DF3DE0" w:rsidRPr="003A6E93" w:rsidRDefault="00BB42F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F3DE0" w:rsidRDefault="00BB42F4" w:rsidP="00BB42F4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F3DE0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95" w:type="dxa"/>
          </w:tcPr>
          <w:p w:rsidR="00DF3DE0" w:rsidRDefault="00BB42F4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80" w:type="dxa"/>
          </w:tcPr>
          <w:p w:rsidR="00DF3DE0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95" w:type="dxa"/>
            <w:gridSpan w:val="2"/>
          </w:tcPr>
          <w:p w:rsidR="00DF3DE0" w:rsidRPr="00D9413E" w:rsidRDefault="00BB42F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13.30-14.30</w:t>
            </w:r>
          </w:p>
        </w:tc>
        <w:tc>
          <w:tcPr>
            <w:tcW w:w="1675" w:type="dxa"/>
          </w:tcPr>
          <w:p w:rsidR="00DF3DE0" w:rsidRDefault="00BB42F4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DF3DE0" w:rsidRDefault="00BB42F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F3DE0" w:rsidRDefault="00BB42F4" w:rsidP="00BB42F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10.1.</w:t>
            </w:r>
            <w:r w:rsidRPr="00BB42F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Чему я научился / научилась</w:t>
            </w:r>
          </w:p>
        </w:tc>
        <w:tc>
          <w:tcPr>
            <w:tcW w:w="1689" w:type="dxa"/>
          </w:tcPr>
          <w:p w:rsidR="00DF3DE0" w:rsidRPr="003A6E93" w:rsidRDefault="00BB42F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F3DE0" w:rsidRDefault="00BB42F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F56524" w:rsidTr="00D82300">
        <w:tc>
          <w:tcPr>
            <w:tcW w:w="675" w:type="dxa"/>
            <w:gridSpan w:val="2"/>
          </w:tcPr>
          <w:p w:rsidR="00DF3DE0" w:rsidRDefault="00EC266D" w:rsidP="00D82300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395" w:type="dxa"/>
          </w:tcPr>
          <w:p w:rsidR="00DF3DE0" w:rsidRDefault="00BB42F4" w:rsidP="005552B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80" w:type="dxa"/>
          </w:tcPr>
          <w:p w:rsidR="00DF3DE0" w:rsidRDefault="007A7CA3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5" w:type="dxa"/>
            <w:gridSpan w:val="2"/>
          </w:tcPr>
          <w:p w:rsidR="00DF3DE0" w:rsidRPr="00D9413E" w:rsidRDefault="00BB42F4" w:rsidP="00A22E32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12.30-13.30</w:t>
            </w:r>
          </w:p>
        </w:tc>
        <w:tc>
          <w:tcPr>
            <w:tcW w:w="1675" w:type="dxa"/>
          </w:tcPr>
          <w:p w:rsidR="00DF3DE0" w:rsidRDefault="00BB42F4" w:rsidP="00891DC4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55" w:type="dxa"/>
          </w:tcPr>
          <w:p w:rsidR="00DF3DE0" w:rsidRDefault="00BB42F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</w:tcPr>
          <w:p w:rsidR="00DF3DE0" w:rsidRDefault="00BB42F4" w:rsidP="00BB42F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10.1.Чему я научился / научилась</w:t>
            </w:r>
          </w:p>
        </w:tc>
        <w:tc>
          <w:tcPr>
            <w:tcW w:w="1689" w:type="dxa"/>
          </w:tcPr>
          <w:p w:rsidR="00DF3DE0" w:rsidRPr="003A6E93" w:rsidRDefault="00BB42F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946" w:type="dxa"/>
          </w:tcPr>
          <w:p w:rsidR="00DF3DE0" w:rsidRDefault="00BB42F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BB42F4" w:rsidTr="00A4722F">
        <w:tc>
          <w:tcPr>
            <w:tcW w:w="6820" w:type="dxa"/>
            <w:gridSpan w:val="7"/>
          </w:tcPr>
          <w:p w:rsidR="00BB42F4" w:rsidRPr="00BB42F4" w:rsidRDefault="00BB42F4" w:rsidP="00BB42F4">
            <w:pPr>
              <w:tabs>
                <w:tab w:val="left" w:pos="3360"/>
              </w:tabs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2F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655" w:type="dxa"/>
          </w:tcPr>
          <w:p w:rsidR="00BB42F4" w:rsidRPr="00BB42F4" w:rsidRDefault="00BB42F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2F4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2883" w:type="dxa"/>
          </w:tcPr>
          <w:p w:rsidR="00BB42F4" w:rsidRDefault="00BB42F4" w:rsidP="001563FB">
            <w:pPr>
              <w:tabs>
                <w:tab w:val="left" w:pos="336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BB42F4" w:rsidRPr="003A6E93" w:rsidRDefault="00BB42F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BB42F4" w:rsidRDefault="00BB42F4" w:rsidP="001563FB">
            <w:pPr>
              <w:tabs>
                <w:tab w:val="left" w:pos="3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04D1" w:rsidRPr="00891DC4" w:rsidRDefault="003D04D1" w:rsidP="008C63C2">
      <w:pPr>
        <w:tabs>
          <w:tab w:val="left" w:pos="33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99F" w:rsidRDefault="0037199F" w:rsidP="00D63E60">
      <w:pPr>
        <w:tabs>
          <w:tab w:val="left" w:pos="33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37199F" w:rsidRDefault="000F4C95" w:rsidP="0037199F">
      <w:pPr>
        <w:tabs>
          <w:tab w:val="left" w:pos="33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644801">
        <w:rPr>
          <w:rFonts w:ascii="Times New Roman" w:hAnsi="Times New Roman" w:cs="Times New Roman"/>
          <w:b/>
          <w:sz w:val="28"/>
          <w:szCs w:val="28"/>
        </w:rPr>
        <w:t xml:space="preserve"> год обучения </w:t>
      </w:r>
    </w:p>
    <w:tbl>
      <w:tblPr>
        <w:tblStyle w:val="a3"/>
        <w:tblW w:w="14993" w:type="dxa"/>
        <w:tblLook w:val="04A0" w:firstRow="1" w:lastRow="0" w:firstColumn="1" w:lastColumn="0" w:noHBand="0" w:noVBand="1"/>
      </w:tblPr>
      <w:tblGrid>
        <w:gridCol w:w="674"/>
        <w:gridCol w:w="1410"/>
        <w:gridCol w:w="1399"/>
        <w:gridCol w:w="1696"/>
        <w:gridCol w:w="1688"/>
        <w:gridCol w:w="1677"/>
        <w:gridCol w:w="2942"/>
        <w:gridCol w:w="1696"/>
        <w:gridCol w:w="1811"/>
      </w:tblGrid>
      <w:tr w:rsidR="002965E5" w:rsidTr="005F01D0">
        <w:tc>
          <w:tcPr>
            <w:tcW w:w="674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C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C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413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406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700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695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занятий</w:t>
            </w:r>
          </w:p>
        </w:tc>
        <w:tc>
          <w:tcPr>
            <w:tcW w:w="1688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946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700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771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2965E5" w:rsidTr="005F01D0">
        <w:tc>
          <w:tcPr>
            <w:tcW w:w="674" w:type="dxa"/>
          </w:tcPr>
          <w:p w:rsidR="0037199F" w:rsidRPr="008C63C2" w:rsidRDefault="0014767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</w:tcPr>
          <w:p w:rsidR="0037199F" w:rsidRPr="008C63C2" w:rsidRDefault="0014767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37199F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700" w:type="dxa"/>
          </w:tcPr>
          <w:p w:rsidR="0037199F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C04B6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37199F" w:rsidRPr="008C63C2" w:rsidRDefault="00C04B6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37199F" w:rsidRPr="008C63C2" w:rsidRDefault="00C04B6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37199F" w:rsidRPr="008C63C2" w:rsidRDefault="00C04B60" w:rsidP="00C04B6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Pr="00C04B60">
              <w:rPr>
                <w:rFonts w:ascii="Times New Roman" w:hAnsi="Times New Roman" w:cs="Times New Roman"/>
                <w:b/>
                <w:sz w:val="24"/>
                <w:szCs w:val="24"/>
              </w:rPr>
              <w:t>Играем в шашки и шахматы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Вводное занятие. Техника безопасности</w:t>
            </w:r>
            <w:r w:rsidR="00E12B8C">
              <w:rPr>
                <w:rFonts w:ascii="Times New Roman" w:hAnsi="Times New Roman" w:cs="Times New Roman"/>
                <w:sz w:val="24"/>
                <w:szCs w:val="24"/>
              </w:rPr>
              <w:t xml:space="preserve"> / Повторение пройденного материала</w:t>
            </w:r>
          </w:p>
        </w:tc>
        <w:tc>
          <w:tcPr>
            <w:tcW w:w="1700" w:type="dxa"/>
          </w:tcPr>
          <w:p w:rsidR="0037199F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6F6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37199F" w:rsidRPr="008C63C2" w:rsidRDefault="00C04B6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37199F" w:rsidRPr="008C63C2" w:rsidRDefault="00C04B6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3" w:type="dxa"/>
          </w:tcPr>
          <w:p w:rsidR="0037199F" w:rsidRPr="008C63C2" w:rsidRDefault="00C04B6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37199F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700" w:type="dxa"/>
          </w:tcPr>
          <w:p w:rsidR="0037199F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C04B6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37199F" w:rsidRPr="008C63C2" w:rsidRDefault="00C04B6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37199F" w:rsidRPr="008C63C2" w:rsidRDefault="00C04B6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37199F" w:rsidRPr="008C63C2" w:rsidRDefault="00C04B60" w:rsidP="00C04B6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1.1.Отработка первоначальных умений и навыков игры</w:t>
            </w:r>
          </w:p>
        </w:tc>
        <w:tc>
          <w:tcPr>
            <w:tcW w:w="1700" w:type="dxa"/>
          </w:tcPr>
          <w:p w:rsidR="0037199F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6F6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37199F" w:rsidRPr="008C63C2" w:rsidRDefault="00C04B60" w:rsidP="00C04B60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наблюдения</w:t>
            </w:r>
          </w:p>
        </w:tc>
      </w:tr>
      <w:tr w:rsidR="002965E5" w:rsidTr="005F01D0">
        <w:tc>
          <w:tcPr>
            <w:tcW w:w="674" w:type="dxa"/>
          </w:tcPr>
          <w:p w:rsidR="0037199F" w:rsidRPr="008C63C2" w:rsidRDefault="00C04B6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3" w:type="dxa"/>
          </w:tcPr>
          <w:p w:rsidR="0037199F" w:rsidRPr="008C63C2" w:rsidRDefault="00C04B6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37199F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00" w:type="dxa"/>
          </w:tcPr>
          <w:p w:rsidR="0037199F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C04B6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37199F" w:rsidRPr="008C63C2" w:rsidRDefault="00C04B6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37199F" w:rsidRPr="008C63C2" w:rsidRDefault="00C04B6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37199F" w:rsidRPr="008C63C2" w:rsidRDefault="00E12B8C" w:rsidP="00E12B8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1.1.Повторение пройденного материала</w:t>
            </w:r>
          </w:p>
        </w:tc>
        <w:tc>
          <w:tcPr>
            <w:tcW w:w="1700" w:type="dxa"/>
          </w:tcPr>
          <w:p w:rsidR="0037199F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6F6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37199F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37199F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3" w:type="dxa"/>
          </w:tcPr>
          <w:p w:rsidR="0037199F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37199F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00" w:type="dxa"/>
          </w:tcPr>
          <w:p w:rsidR="0037199F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C04B6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37199F" w:rsidRPr="008C63C2" w:rsidRDefault="00C04B6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37199F" w:rsidRPr="008C63C2" w:rsidRDefault="00C04B6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37199F" w:rsidRPr="008C63C2" w:rsidRDefault="00E12B8C" w:rsidP="00E12B8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1.1.Отработка первоначальных умений и навыков игры</w:t>
            </w:r>
          </w:p>
        </w:tc>
        <w:tc>
          <w:tcPr>
            <w:tcW w:w="1700" w:type="dxa"/>
          </w:tcPr>
          <w:p w:rsidR="0037199F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6F6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37199F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2965E5" w:rsidTr="005F01D0">
        <w:tc>
          <w:tcPr>
            <w:tcW w:w="674" w:type="dxa"/>
          </w:tcPr>
          <w:p w:rsidR="0037199F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3" w:type="dxa"/>
          </w:tcPr>
          <w:p w:rsidR="0037199F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37199F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700" w:type="dxa"/>
          </w:tcPr>
          <w:p w:rsidR="0037199F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E12B8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37199F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37199F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37199F" w:rsidRPr="008C63C2" w:rsidRDefault="00E12B8C" w:rsidP="00E12B8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 w:rsidRPr="00E12B8C">
              <w:rPr>
                <w:rFonts w:ascii="Times New Roman" w:hAnsi="Times New Roman" w:cs="Times New Roman"/>
                <w:b/>
                <w:sz w:val="24"/>
                <w:szCs w:val="24"/>
              </w:rPr>
              <w:t>Шашки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Структура и симметрия игры</w:t>
            </w:r>
          </w:p>
        </w:tc>
        <w:tc>
          <w:tcPr>
            <w:tcW w:w="1700" w:type="dxa"/>
          </w:tcPr>
          <w:p w:rsidR="0037199F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6F6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37199F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3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C04B60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700" w:type="dxa"/>
          </w:tcPr>
          <w:p w:rsidR="00C04B60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E12B8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2.1.Умение применять симметрию в партии</w:t>
            </w:r>
          </w:p>
        </w:tc>
        <w:tc>
          <w:tcPr>
            <w:tcW w:w="1700" w:type="dxa"/>
          </w:tcPr>
          <w:p w:rsidR="00C04B60" w:rsidRPr="00C04B60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6F6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C04B60" w:rsidRPr="008C63C2" w:rsidRDefault="00E12B8C" w:rsidP="00E12B8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2965E5" w:rsidTr="005F01D0">
        <w:tc>
          <w:tcPr>
            <w:tcW w:w="674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3" w:type="dxa"/>
          </w:tcPr>
          <w:p w:rsidR="00C04B60" w:rsidRPr="008C63C2" w:rsidRDefault="005914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C04B60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</w:tcPr>
          <w:p w:rsidR="00C04B60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5914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C04B60" w:rsidRPr="008C63C2" w:rsidRDefault="005914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C04B60" w:rsidRPr="008C63C2" w:rsidRDefault="005914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C04B60" w:rsidRPr="008C63C2" w:rsidRDefault="0059142C" w:rsidP="0059142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2.1.Умение применять симметрию в партии</w:t>
            </w:r>
          </w:p>
        </w:tc>
        <w:tc>
          <w:tcPr>
            <w:tcW w:w="1700" w:type="dxa"/>
          </w:tcPr>
          <w:p w:rsidR="00C04B60" w:rsidRPr="00C04B60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6F6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C04B60" w:rsidRPr="008C63C2" w:rsidRDefault="0059142C" w:rsidP="0059142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2965E5" w:rsidTr="005F01D0">
        <w:tc>
          <w:tcPr>
            <w:tcW w:w="674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3" w:type="dxa"/>
          </w:tcPr>
          <w:p w:rsidR="00C04B60" w:rsidRPr="008C63C2" w:rsidRDefault="005914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C04B60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</w:tcPr>
          <w:p w:rsidR="00C04B60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5914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C04B60" w:rsidRPr="008C63C2" w:rsidRDefault="005914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C04B60" w:rsidRPr="008C63C2" w:rsidRDefault="005914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C04B60" w:rsidRPr="008C63C2" w:rsidRDefault="0059142C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2.2.Комбинация игры</w:t>
            </w:r>
          </w:p>
        </w:tc>
        <w:tc>
          <w:tcPr>
            <w:tcW w:w="1700" w:type="dxa"/>
          </w:tcPr>
          <w:p w:rsidR="00C04B60" w:rsidRPr="00C04B60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6F6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C04B60" w:rsidRPr="008C63C2" w:rsidRDefault="005914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3" w:type="dxa"/>
          </w:tcPr>
          <w:p w:rsidR="00C04B60" w:rsidRPr="008C63C2" w:rsidRDefault="005914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C04B60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0" w:type="dxa"/>
          </w:tcPr>
          <w:p w:rsidR="00C04B60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5914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="005914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C04B60" w:rsidRPr="008C63C2" w:rsidRDefault="005914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C04B60" w:rsidRPr="008C63C2" w:rsidRDefault="005914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C04B60" w:rsidRPr="008C63C2" w:rsidRDefault="0059142C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2.2.Комбинация игры</w:t>
            </w:r>
          </w:p>
        </w:tc>
        <w:tc>
          <w:tcPr>
            <w:tcW w:w="1700" w:type="dxa"/>
          </w:tcPr>
          <w:p w:rsidR="00C04B60" w:rsidRPr="00C04B60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6F6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C04B60" w:rsidRPr="008C63C2" w:rsidRDefault="005914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3" w:type="dxa"/>
          </w:tcPr>
          <w:p w:rsidR="00C04B60" w:rsidRPr="008C63C2" w:rsidRDefault="005914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C04B60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0" w:type="dxa"/>
          </w:tcPr>
          <w:p w:rsidR="00C04B60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5914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C04B60" w:rsidRPr="008C63C2" w:rsidRDefault="005914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C04B60" w:rsidRPr="008C63C2" w:rsidRDefault="005914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C04B60" w:rsidRPr="008C63C2" w:rsidRDefault="0059142C" w:rsidP="0059142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2.2.Умение создавать угрозы путём проведения линейного удара</w:t>
            </w:r>
          </w:p>
        </w:tc>
        <w:tc>
          <w:tcPr>
            <w:tcW w:w="1700" w:type="dxa"/>
          </w:tcPr>
          <w:p w:rsidR="00C04B60" w:rsidRPr="00C04B60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6F6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C04B60" w:rsidRPr="008C63C2" w:rsidRDefault="00794F2E" w:rsidP="00794F2E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3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C04B60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0" w:type="dxa"/>
          </w:tcPr>
          <w:p w:rsidR="00C04B60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794F2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C04B60" w:rsidRPr="008C63C2" w:rsidRDefault="00794F2E" w:rsidP="00794F2E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2.2.Умение создавать угрозы путём проведения линейного удара</w:t>
            </w:r>
          </w:p>
        </w:tc>
        <w:tc>
          <w:tcPr>
            <w:tcW w:w="1700" w:type="dxa"/>
          </w:tcPr>
          <w:p w:rsidR="00C04B60" w:rsidRPr="00C04B60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6F6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C04B60" w:rsidRPr="008C63C2" w:rsidRDefault="00794F2E" w:rsidP="00794F2E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3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C04B60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0" w:type="dxa"/>
          </w:tcPr>
          <w:p w:rsidR="00C04B60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794F2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C04B60" w:rsidRPr="008C63C2" w:rsidRDefault="00794F2E" w:rsidP="00794F2E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2.2.Умение создавать угрозы путём проведения линейного удара</w:t>
            </w:r>
          </w:p>
        </w:tc>
        <w:tc>
          <w:tcPr>
            <w:tcW w:w="1700" w:type="dxa"/>
          </w:tcPr>
          <w:p w:rsidR="00C04B60" w:rsidRPr="00C04B60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6F6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C04B60" w:rsidRPr="008C63C2" w:rsidRDefault="00794F2E" w:rsidP="00794F2E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3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C04B60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0" w:type="dxa"/>
          </w:tcPr>
          <w:p w:rsidR="00C04B60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794F2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C04B60" w:rsidRPr="008C63C2" w:rsidRDefault="00794F2E" w:rsidP="00794F2E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2.3.Комбинация игры (продолжение)</w:t>
            </w:r>
          </w:p>
        </w:tc>
        <w:tc>
          <w:tcPr>
            <w:tcW w:w="1700" w:type="dxa"/>
          </w:tcPr>
          <w:p w:rsidR="00C04B60" w:rsidRPr="00C04B60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6F6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3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C04B60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0" w:type="dxa"/>
          </w:tcPr>
          <w:p w:rsidR="00C04B60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794F2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C04B60" w:rsidRPr="008C63C2" w:rsidRDefault="00794F2E" w:rsidP="00794F2E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2.3.Освоение комбинационных приёмов игры: «лестница, застава, блокада, связка, самоограничение»</w:t>
            </w:r>
          </w:p>
        </w:tc>
        <w:tc>
          <w:tcPr>
            <w:tcW w:w="1700" w:type="dxa"/>
          </w:tcPr>
          <w:p w:rsidR="00C04B60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6F6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2965E5" w:rsidTr="005F01D0">
        <w:tc>
          <w:tcPr>
            <w:tcW w:w="674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3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C04B60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0" w:type="dxa"/>
          </w:tcPr>
          <w:p w:rsidR="00C04B60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794F2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C04B60" w:rsidRPr="008C63C2" w:rsidRDefault="00794F2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C04B60" w:rsidRPr="008C63C2" w:rsidRDefault="00D83E81" w:rsidP="00D83E8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2.3.Комбинация игры (продолжение)</w:t>
            </w:r>
          </w:p>
        </w:tc>
        <w:tc>
          <w:tcPr>
            <w:tcW w:w="1700" w:type="dxa"/>
          </w:tcPr>
          <w:p w:rsidR="00C04B60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C04B60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3" w:type="dxa"/>
          </w:tcPr>
          <w:p w:rsidR="00C04B60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C04B60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0" w:type="dxa"/>
          </w:tcPr>
          <w:p w:rsidR="00C04B60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D83E8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C04B60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C04B60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C04B60" w:rsidRPr="008C63C2" w:rsidRDefault="00D83E81" w:rsidP="00D83E8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2.3.Освоение комбинационных приёмов игры: «лестница, застава,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блокада, связка, самоограничение»</w:t>
            </w:r>
          </w:p>
        </w:tc>
        <w:tc>
          <w:tcPr>
            <w:tcW w:w="1700" w:type="dxa"/>
          </w:tcPr>
          <w:p w:rsidR="00C04B60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C04B60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2965E5" w:rsidTr="005F01D0">
        <w:tc>
          <w:tcPr>
            <w:tcW w:w="674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413" w:type="dxa"/>
          </w:tcPr>
          <w:p w:rsidR="00C04B60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C04B60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0" w:type="dxa"/>
          </w:tcPr>
          <w:p w:rsidR="00C04B60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D83E8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C04B60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C04B60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C04B60" w:rsidRPr="008C63C2" w:rsidRDefault="00D83E81" w:rsidP="00D83E8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2.3.Освоение комбинационных приёмов игры: «лестница, застава, блокада, связка, самоограничение»</w:t>
            </w:r>
          </w:p>
        </w:tc>
        <w:tc>
          <w:tcPr>
            <w:tcW w:w="1700" w:type="dxa"/>
          </w:tcPr>
          <w:p w:rsidR="00C04B60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C04B60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2965E5" w:rsidTr="005F01D0">
        <w:tc>
          <w:tcPr>
            <w:tcW w:w="674" w:type="dxa"/>
          </w:tcPr>
          <w:p w:rsidR="00C04B60" w:rsidRPr="008C63C2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3" w:type="dxa"/>
          </w:tcPr>
          <w:p w:rsidR="00C04B60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C04B60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0" w:type="dxa"/>
          </w:tcPr>
          <w:p w:rsidR="00C04B60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D83E8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C04B60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C04B60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C04B60" w:rsidRPr="008C63C2" w:rsidRDefault="00D83E81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2.4.Дебютные ловушки</w:t>
            </w:r>
          </w:p>
        </w:tc>
        <w:tc>
          <w:tcPr>
            <w:tcW w:w="1700" w:type="dxa"/>
          </w:tcPr>
          <w:p w:rsidR="00C04B60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C04B60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E12B8C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3" w:type="dxa"/>
          </w:tcPr>
          <w:p w:rsidR="00E12B8C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E12B8C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0" w:type="dxa"/>
          </w:tcPr>
          <w:p w:rsidR="00E12B8C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D83E8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E12B8C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D83E81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2.4.Дебютные ловушки</w:t>
            </w:r>
          </w:p>
        </w:tc>
        <w:tc>
          <w:tcPr>
            <w:tcW w:w="1700" w:type="dxa"/>
          </w:tcPr>
          <w:p w:rsidR="00E12B8C" w:rsidRPr="00C04B60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E5080E">
              <w:rPr>
                <w:rFonts w:ascii="Times New Roman" w:hAnsi="Times New Roman" w:cs="Times New Roman"/>
                <w:sz w:val="24"/>
                <w:szCs w:val="24"/>
              </w:rPr>
              <w:t>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E12B8C" w:rsidRDefault="00E12B8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3" w:type="dxa"/>
          </w:tcPr>
          <w:p w:rsidR="00E12B8C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E12B8C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0" w:type="dxa"/>
          </w:tcPr>
          <w:p w:rsidR="00E12B8C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D83E8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D83E8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D83E81" w:rsidP="0071441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  <w:r w:rsidR="00714417">
              <w:rPr>
                <w:rFonts w:ascii="Times New Roman" w:hAnsi="Times New Roman" w:cs="Times New Roman"/>
                <w:sz w:val="24"/>
                <w:szCs w:val="24"/>
              </w:rPr>
              <w:t>Разбор ловушек на примере классических партий: Городская партия, Обратная городская партия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карточек</w:t>
            </w:r>
          </w:p>
        </w:tc>
      </w:tr>
      <w:tr w:rsidR="002965E5" w:rsidTr="005F01D0">
        <w:tc>
          <w:tcPr>
            <w:tcW w:w="674" w:type="dxa"/>
          </w:tcPr>
          <w:p w:rsidR="00E12B8C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3" w:type="dxa"/>
          </w:tcPr>
          <w:p w:rsidR="00E12B8C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E12B8C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0" w:type="dxa"/>
          </w:tcPr>
          <w:p w:rsidR="00E12B8C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71441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2.4.Дебютные ловушки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3" w:type="dxa"/>
          </w:tcPr>
          <w:p w:rsidR="00E12B8C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06" w:type="dxa"/>
          </w:tcPr>
          <w:p w:rsidR="00E12B8C" w:rsidRPr="008C63C2" w:rsidRDefault="002D7E7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0" w:type="dxa"/>
          </w:tcPr>
          <w:p w:rsidR="00E12B8C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71441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714417" w:rsidP="0071441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2.4.Разбор ловушек на примере классических партий: Городская партия, Обратная городская партия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карточек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3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700" w:type="dxa"/>
          </w:tcPr>
          <w:p w:rsidR="00E12B8C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71441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12B8C" w:rsidRPr="008C63C2" w:rsidRDefault="00714417" w:rsidP="0071441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2.4.Умение применять алгоритм классических партий</w:t>
            </w:r>
          </w:p>
        </w:tc>
        <w:tc>
          <w:tcPr>
            <w:tcW w:w="1700" w:type="dxa"/>
          </w:tcPr>
          <w:p w:rsidR="00E12B8C" w:rsidRPr="00C04B60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41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="00E5080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карточек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3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700" w:type="dxa"/>
          </w:tcPr>
          <w:p w:rsidR="00E12B8C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71441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2.5.Миттельшпиль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3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700" w:type="dxa"/>
          </w:tcPr>
          <w:p w:rsidR="00E12B8C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71441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12B8C" w:rsidRPr="008C63C2" w:rsidRDefault="00714417" w:rsidP="003C1AA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  <w:r w:rsidR="003C1AA6">
              <w:rPr>
                <w:rFonts w:ascii="Times New Roman" w:hAnsi="Times New Roman" w:cs="Times New Roman"/>
                <w:sz w:val="24"/>
                <w:szCs w:val="24"/>
              </w:rPr>
              <w:t>Освоение методов ведения игры в середине партии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3C1AA6" w:rsidP="003C1AA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3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700" w:type="dxa"/>
          </w:tcPr>
          <w:p w:rsidR="00E12B8C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3C1AA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2.5.Миттельшпиль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3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700" w:type="dxa"/>
          </w:tcPr>
          <w:p w:rsidR="00E12B8C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3C1AA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3C1AA6" w:rsidP="003C1AA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2.5.Освоение методов ведения игры в середине партии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3C1AA6" w:rsidP="003C1AA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3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0" w:type="dxa"/>
          </w:tcPr>
          <w:p w:rsidR="00E12B8C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3C1AA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2.6.Эндшпиль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413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0" w:type="dxa"/>
          </w:tcPr>
          <w:p w:rsidR="00E12B8C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3C1AA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12B8C" w:rsidRPr="008C63C2" w:rsidRDefault="003C1AA6" w:rsidP="003C1AA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2.6.Освоение техники стандартных окончаний: окончания с простыми, дамка против простых, две дамки и две простые против дамки и простой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Мини-игра, наблюдение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3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0" w:type="dxa"/>
          </w:tcPr>
          <w:p w:rsidR="00E12B8C" w:rsidRPr="008C63C2" w:rsidRDefault="00C26A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3C1AA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12B8C" w:rsidRPr="008C63C2" w:rsidRDefault="003C1AA6" w:rsidP="003C1AA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2.6.Освоение техники стандартных окончаний: окончания с простыми, дамка против простых, две дамки и две простые против дамки и простой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3C1AA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Мини-игра, наблюдение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3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203DF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203DFC" w:rsidP="00203DF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  <w:r w:rsidRPr="00203DFC">
              <w:rPr>
                <w:rFonts w:ascii="Times New Roman" w:hAnsi="Times New Roman" w:cs="Times New Roman"/>
                <w:sz w:val="24"/>
                <w:szCs w:val="24"/>
              </w:rPr>
              <w:t>Освоение техники стандартных окончаний: окончания с простыми, дамка против простых, две дамки и две простые против дамки и простой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Мини-игра, наблюдение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3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203DF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2.7.Шашечный турнир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3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203DF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2.7.Шашечный турнир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3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203DF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2.7.Шашечный турнир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3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95180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12B8C" w:rsidRPr="008C63C2" w:rsidRDefault="0095180C" w:rsidP="0095180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  <w:r w:rsidRPr="0095180C">
              <w:rPr>
                <w:rFonts w:ascii="Times New Roman" w:hAnsi="Times New Roman" w:cs="Times New Roman"/>
                <w:b/>
                <w:sz w:val="24"/>
                <w:szCs w:val="24"/>
              </w:rPr>
              <w:t>Шахматы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Форсированные ходы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3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95180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12B8C" w:rsidRPr="008C63C2" w:rsidRDefault="0095180C" w:rsidP="0095180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3.1.Умение применять форсированные ходы в игре</w:t>
            </w:r>
          </w:p>
        </w:tc>
        <w:tc>
          <w:tcPr>
            <w:tcW w:w="1700" w:type="dxa"/>
          </w:tcPr>
          <w:p w:rsidR="00E12B8C" w:rsidRPr="00C04B60" w:rsidRDefault="0071441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417">
              <w:rPr>
                <w:rFonts w:ascii="Times New Roman" w:hAnsi="Times New Roman" w:cs="Times New Roman"/>
                <w:sz w:val="24"/>
                <w:szCs w:val="24"/>
              </w:rPr>
              <w:t>Кабин</w:t>
            </w:r>
            <w:r w:rsidR="00E5080E">
              <w:rPr>
                <w:rFonts w:ascii="Times New Roman" w:hAnsi="Times New Roman" w:cs="Times New Roman"/>
                <w:sz w:val="24"/>
                <w:szCs w:val="24"/>
              </w:rPr>
              <w:t>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95180C" w:rsidP="0095180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3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95180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95180C" w:rsidP="0095180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3.1.Умение применять форсированные ходы в игре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95180C" w:rsidP="0095180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3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95180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3.2.Контратака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3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95180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12B8C" w:rsidRPr="008C63C2" w:rsidRDefault="0095180C" w:rsidP="0095180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3.2.Формирование навыков игры: умение проводить контратаки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95180C" w:rsidP="0095180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413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95180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3.2.Контратака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3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95180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95180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12B8C" w:rsidRPr="008C63C2" w:rsidRDefault="0095180C" w:rsidP="0095180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3.2.Формирование навыков игры: умение проводить контратаки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95180C" w:rsidP="0095180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3" w:type="dxa"/>
          </w:tcPr>
          <w:p w:rsidR="00E12B8C" w:rsidRPr="008C63C2" w:rsidRDefault="0046026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46026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46026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46026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12B8C" w:rsidRPr="008C63C2" w:rsidRDefault="00460266" w:rsidP="0046026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3.2.Формирование навыков игры: умение проводить контратаки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460266" w:rsidP="0046026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3" w:type="dxa"/>
          </w:tcPr>
          <w:p w:rsidR="00E12B8C" w:rsidRPr="008C63C2" w:rsidRDefault="0046026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E12B8C" w:rsidRPr="008C63C2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46026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46026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E12B8C" w:rsidRPr="008C63C2" w:rsidRDefault="0046026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460266" w:rsidP="0046026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3.3.Вспомогательные элементы тактики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46026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3" w:type="dxa"/>
          </w:tcPr>
          <w:p w:rsidR="00E12B8C" w:rsidRPr="008C63C2" w:rsidRDefault="0046026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E12B8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46026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46026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46026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460266" w:rsidP="0046026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3.3.Освоение технических приёмов игры сложного уровня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46026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3" w:type="dxa"/>
          </w:tcPr>
          <w:p w:rsidR="00E12B8C" w:rsidRPr="008C63C2" w:rsidRDefault="0046026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E12B8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46026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46026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E12B8C" w:rsidRPr="008C63C2" w:rsidRDefault="0046026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460266" w:rsidP="0046026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3.3.Вспомогательные элементы тактики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46026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3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E12B8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B3278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B32782" w:rsidP="00B3278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3.3.Освоение технических приёмов игры сложного уровня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3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E12B8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B3278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B32782" w:rsidP="00B3278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3.3.Вспомогательные элементы тактики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3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E12B8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B3278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B32782" w:rsidP="00B3278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3.3.Освоение технических приёмов игры сложного уровня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3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E12B8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B3278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12B8C" w:rsidRPr="008C63C2" w:rsidRDefault="00B32782" w:rsidP="00B3278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3.3.Формирование навыка составлять сложный план игры</w:t>
            </w:r>
          </w:p>
        </w:tc>
        <w:tc>
          <w:tcPr>
            <w:tcW w:w="1700" w:type="dxa"/>
          </w:tcPr>
          <w:p w:rsidR="00E12B8C" w:rsidRPr="00C04B60" w:rsidRDefault="00E5080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</w:tcPr>
          <w:p w:rsidR="00E12B8C" w:rsidRPr="008C63C2" w:rsidRDefault="00B32782" w:rsidP="00B3278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игры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203DF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3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E12B8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B3278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B32782" w:rsidP="00B3278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3.3.Формирование навыка составлять сложный план игры</w:t>
            </w:r>
          </w:p>
        </w:tc>
        <w:tc>
          <w:tcPr>
            <w:tcW w:w="1700" w:type="dxa"/>
          </w:tcPr>
          <w:p w:rsidR="00E12B8C" w:rsidRPr="00C04B60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E12B8C" w:rsidRPr="008C63C2" w:rsidRDefault="00B32782" w:rsidP="00B3278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игры</w:t>
            </w:r>
          </w:p>
        </w:tc>
      </w:tr>
      <w:tr w:rsidR="002965E5" w:rsidTr="005F01D0">
        <w:tc>
          <w:tcPr>
            <w:tcW w:w="674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13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E12B8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0" w:type="dxa"/>
          </w:tcPr>
          <w:p w:rsidR="00E12B8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B3278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12B8C" w:rsidRPr="008C63C2" w:rsidRDefault="00B3278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12B8C" w:rsidRPr="008C63C2" w:rsidRDefault="00B32782" w:rsidP="00BC73E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3.4.Тренировочные игры</w:t>
            </w:r>
            <w:r w:rsidR="00BC73E0">
              <w:rPr>
                <w:rFonts w:ascii="Times New Roman" w:hAnsi="Times New Roman" w:cs="Times New Roman"/>
                <w:sz w:val="24"/>
                <w:szCs w:val="24"/>
              </w:rPr>
              <w:t>. Применение умений и навыков игры</w:t>
            </w:r>
          </w:p>
        </w:tc>
        <w:tc>
          <w:tcPr>
            <w:tcW w:w="1700" w:type="dxa"/>
          </w:tcPr>
          <w:p w:rsidR="00E12B8C" w:rsidRPr="00C04B60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E12B8C" w:rsidRPr="008C63C2" w:rsidRDefault="00BC73E0" w:rsidP="00BC73E0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3" w:type="dxa"/>
          </w:tcPr>
          <w:p w:rsidR="00203DFC" w:rsidRPr="008C63C2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203DF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0" w:type="dxa"/>
          </w:tcPr>
          <w:p w:rsidR="00203DF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BC73E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203DFC" w:rsidRPr="008C63C2" w:rsidRDefault="00BC73E0" w:rsidP="00BC73E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3.4.Применение умений и навыков игры</w:t>
            </w:r>
          </w:p>
        </w:tc>
        <w:tc>
          <w:tcPr>
            <w:tcW w:w="1700" w:type="dxa"/>
          </w:tcPr>
          <w:p w:rsidR="00203DFC" w:rsidRPr="00203DFC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BC73E0" w:rsidP="00BC73E0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413" w:type="dxa"/>
          </w:tcPr>
          <w:p w:rsidR="00203DF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203DFC" w:rsidRPr="008C63C2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31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</w:tcPr>
          <w:p w:rsidR="00203DF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BC73E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203DFC" w:rsidRPr="008C63C2" w:rsidRDefault="00BC73E0" w:rsidP="00BC73E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3.4.Разыгрывание тематических позиций</w:t>
            </w:r>
          </w:p>
        </w:tc>
        <w:tc>
          <w:tcPr>
            <w:tcW w:w="1700" w:type="dxa"/>
          </w:tcPr>
          <w:p w:rsidR="00203DFC" w:rsidRPr="00203DFC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BC73E0" w:rsidP="00BC73E0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3" w:type="dxa"/>
          </w:tcPr>
          <w:p w:rsidR="00203DF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203DF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0" w:type="dxa"/>
          </w:tcPr>
          <w:p w:rsidR="00203DF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BC73E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203DFC" w:rsidRPr="008C63C2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203DFC" w:rsidRPr="008C63C2" w:rsidRDefault="00BC73E0" w:rsidP="00BC73E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  <w:r w:rsidRPr="00BC73E0">
              <w:rPr>
                <w:rFonts w:ascii="Times New Roman" w:hAnsi="Times New Roman" w:cs="Times New Roman"/>
                <w:b/>
                <w:sz w:val="24"/>
                <w:szCs w:val="24"/>
              </w:rPr>
              <w:t>Композиция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Эстетика шахматной игры</w:t>
            </w:r>
          </w:p>
        </w:tc>
        <w:tc>
          <w:tcPr>
            <w:tcW w:w="1700" w:type="dxa"/>
          </w:tcPr>
          <w:p w:rsidR="00203DFC" w:rsidRPr="00203DFC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3" w:type="dxa"/>
          </w:tcPr>
          <w:p w:rsidR="00203DF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06" w:type="dxa"/>
          </w:tcPr>
          <w:p w:rsidR="00203DF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0" w:type="dxa"/>
          </w:tcPr>
          <w:p w:rsidR="00203DF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C9434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C9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C9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203DFC" w:rsidRPr="008C63C2" w:rsidRDefault="00C94347" w:rsidP="00C9434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4.1.Формирование навыков композиционного творчества </w:t>
            </w:r>
          </w:p>
        </w:tc>
        <w:tc>
          <w:tcPr>
            <w:tcW w:w="1700" w:type="dxa"/>
          </w:tcPr>
          <w:p w:rsidR="00203DFC" w:rsidRPr="00203DFC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C94347" w:rsidP="00C94347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этюдов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3" w:type="dxa"/>
          </w:tcPr>
          <w:p w:rsidR="00203DFC" w:rsidRPr="008C63C2" w:rsidRDefault="00C9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203DF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700" w:type="dxa"/>
          </w:tcPr>
          <w:p w:rsidR="00203DF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C9434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C9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C9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203DFC" w:rsidRPr="008C63C2" w:rsidRDefault="00C94347" w:rsidP="00C9434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4.1.Формирование навыков композиционного творчества</w:t>
            </w:r>
          </w:p>
        </w:tc>
        <w:tc>
          <w:tcPr>
            <w:tcW w:w="1700" w:type="dxa"/>
          </w:tcPr>
          <w:p w:rsidR="00203DFC" w:rsidRPr="00203DFC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C94347" w:rsidP="00C94347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этюдов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13" w:type="dxa"/>
          </w:tcPr>
          <w:p w:rsidR="00203DFC" w:rsidRPr="008C63C2" w:rsidRDefault="004502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203DF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00" w:type="dxa"/>
          </w:tcPr>
          <w:p w:rsidR="00203DF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4502B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4502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4502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203DFC" w:rsidRPr="008C63C2" w:rsidRDefault="004502B7" w:rsidP="004502B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4.2.Типовые этюды в дебюте. Развитие аналитического мышления обучающихся путём анализа партий</w:t>
            </w:r>
          </w:p>
        </w:tc>
        <w:tc>
          <w:tcPr>
            <w:tcW w:w="1700" w:type="dxa"/>
          </w:tcPr>
          <w:p w:rsidR="00203DFC" w:rsidRPr="00203DFC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4502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3" w:type="dxa"/>
          </w:tcPr>
          <w:p w:rsidR="00203DFC" w:rsidRPr="008C63C2" w:rsidRDefault="004502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203DF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00" w:type="dxa"/>
          </w:tcPr>
          <w:p w:rsidR="00203DF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4502B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4502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4502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203DFC" w:rsidRPr="008C63C2" w:rsidRDefault="004502B7" w:rsidP="004502B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4.3.Типовые этюды в миттельшпиле. Развитие аналитического мышления обучающихся путём анализа партий</w:t>
            </w:r>
          </w:p>
        </w:tc>
        <w:tc>
          <w:tcPr>
            <w:tcW w:w="1700" w:type="dxa"/>
          </w:tcPr>
          <w:p w:rsidR="00203DFC" w:rsidRPr="00203DFC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4502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3" w:type="dxa"/>
          </w:tcPr>
          <w:p w:rsidR="00203DFC" w:rsidRPr="008C63C2" w:rsidRDefault="004502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203DF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700" w:type="dxa"/>
          </w:tcPr>
          <w:p w:rsidR="00203DF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4502B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4502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4502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203DFC" w:rsidRPr="008C63C2" w:rsidRDefault="004502B7" w:rsidP="004502B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4.4.Типовые этюды в окончаниях. Разбор тематических позиций в этюдах: блокада короля методом оппозиции, запрет рокировки, патовая жертва, цугцванг</w:t>
            </w:r>
          </w:p>
        </w:tc>
        <w:tc>
          <w:tcPr>
            <w:tcW w:w="1700" w:type="dxa"/>
          </w:tcPr>
          <w:p w:rsidR="00203DFC" w:rsidRPr="00203DFC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4502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этюдов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3" w:type="dxa"/>
          </w:tcPr>
          <w:p w:rsidR="00203DFC" w:rsidRPr="008C63C2" w:rsidRDefault="004502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203DF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700" w:type="dxa"/>
          </w:tcPr>
          <w:p w:rsidR="00203DF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E5689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E568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203DFC" w:rsidRPr="008C63C2" w:rsidRDefault="00E568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203DFC" w:rsidRPr="008C63C2" w:rsidRDefault="00E56892" w:rsidP="00E5689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  <w:r w:rsidRPr="00E56892">
              <w:rPr>
                <w:rFonts w:ascii="Times New Roman" w:hAnsi="Times New Roman" w:cs="Times New Roman"/>
                <w:b/>
                <w:sz w:val="24"/>
                <w:szCs w:val="24"/>
              </w:rPr>
              <w:t>Дебют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Фланговые дебюты</w:t>
            </w:r>
          </w:p>
        </w:tc>
        <w:tc>
          <w:tcPr>
            <w:tcW w:w="1700" w:type="dxa"/>
          </w:tcPr>
          <w:p w:rsidR="00203DFC" w:rsidRPr="00203DFC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E568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3" w:type="dxa"/>
          </w:tcPr>
          <w:p w:rsidR="00203DFC" w:rsidRPr="008C63C2" w:rsidRDefault="00E568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203DFC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700" w:type="dxa"/>
          </w:tcPr>
          <w:p w:rsidR="00203DF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E5689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E568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E568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203DFC" w:rsidRPr="008C63C2" w:rsidRDefault="00E56892" w:rsidP="00E5689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5.1.Изучение нетипичного варианта игры</w:t>
            </w:r>
          </w:p>
        </w:tc>
        <w:tc>
          <w:tcPr>
            <w:tcW w:w="1700" w:type="dxa"/>
          </w:tcPr>
          <w:p w:rsidR="00203DFC" w:rsidRPr="00203DFC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E56892" w:rsidP="00E5689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Мини-игра, наблюдение</w:t>
            </w:r>
          </w:p>
        </w:tc>
      </w:tr>
      <w:tr w:rsidR="002965E5" w:rsidTr="005F01D0">
        <w:tc>
          <w:tcPr>
            <w:tcW w:w="674" w:type="dxa"/>
          </w:tcPr>
          <w:p w:rsidR="00BC73E0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3" w:type="dxa"/>
          </w:tcPr>
          <w:p w:rsidR="00BC73E0" w:rsidRPr="008C63C2" w:rsidRDefault="00E568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</w:tcPr>
          <w:p w:rsidR="00BC73E0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E5689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BC73E0" w:rsidRPr="008C63C2" w:rsidRDefault="00E568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BC73E0" w:rsidRPr="008C63C2" w:rsidRDefault="00E568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BC73E0" w:rsidRPr="008C63C2" w:rsidRDefault="00E56892" w:rsidP="00E5689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5.1.Изучение нетипичного варианта игры</w:t>
            </w:r>
          </w:p>
        </w:tc>
        <w:tc>
          <w:tcPr>
            <w:tcW w:w="1700" w:type="dxa"/>
          </w:tcPr>
          <w:p w:rsidR="00BC73E0" w:rsidRPr="00BC73E0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BC73E0" w:rsidRPr="008C63C2" w:rsidRDefault="00E56892" w:rsidP="00E5689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Мини-игра, наблюдение</w:t>
            </w:r>
          </w:p>
        </w:tc>
      </w:tr>
      <w:tr w:rsidR="002965E5" w:rsidTr="005F01D0">
        <w:tc>
          <w:tcPr>
            <w:tcW w:w="674" w:type="dxa"/>
          </w:tcPr>
          <w:p w:rsidR="00BC73E0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1413" w:type="dxa"/>
          </w:tcPr>
          <w:p w:rsidR="00BC73E0" w:rsidRPr="008C63C2" w:rsidRDefault="00E568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0" w:type="dxa"/>
          </w:tcPr>
          <w:p w:rsidR="00BC73E0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E5689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BC73E0" w:rsidRPr="008C63C2" w:rsidRDefault="00E568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BC73E0" w:rsidRPr="008C63C2" w:rsidRDefault="00E568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BC73E0" w:rsidRPr="008C63C2" w:rsidRDefault="00E56892" w:rsidP="00E5689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5.2.Дебютные ловушки. Изучение дебютного развития игры на примере ловушек: Мат Легаля (с жертвой ферзя), Вариант Дракона (за чёрных), Английское начало (за белых)</w:t>
            </w:r>
          </w:p>
        </w:tc>
        <w:tc>
          <w:tcPr>
            <w:tcW w:w="1700" w:type="dxa"/>
          </w:tcPr>
          <w:p w:rsidR="00BC73E0" w:rsidRPr="00BC73E0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BC73E0" w:rsidRPr="008C63C2" w:rsidRDefault="00E63049" w:rsidP="00E63049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2965E5" w:rsidTr="005F01D0">
        <w:tc>
          <w:tcPr>
            <w:tcW w:w="674" w:type="dxa"/>
          </w:tcPr>
          <w:p w:rsidR="00BC73E0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3" w:type="dxa"/>
          </w:tcPr>
          <w:p w:rsidR="00BC73E0" w:rsidRPr="008C63C2" w:rsidRDefault="00E630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0" w:type="dxa"/>
          </w:tcPr>
          <w:p w:rsidR="00BC73E0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E63049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BC73E0" w:rsidRPr="008C63C2" w:rsidRDefault="00E630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BC73E0" w:rsidRPr="008C63C2" w:rsidRDefault="00E630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BC73E0" w:rsidRPr="008C63C2" w:rsidRDefault="00E63049" w:rsidP="00E63049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5.2.Изучение дебютного развития игры на примере ловушек: Мат Легаля (с жертвой ферзя), Вариант Дракона (за чёрных), Английское начало (за белых)</w:t>
            </w:r>
          </w:p>
        </w:tc>
        <w:tc>
          <w:tcPr>
            <w:tcW w:w="1700" w:type="dxa"/>
          </w:tcPr>
          <w:p w:rsidR="00BC73E0" w:rsidRPr="00BC73E0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BC73E0" w:rsidRPr="008C63C2" w:rsidRDefault="00E63049" w:rsidP="00E63049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2965E5" w:rsidTr="005F01D0">
        <w:tc>
          <w:tcPr>
            <w:tcW w:w="674" w:type="dxa"/>
          </w:tcPr>
          <w:p w:rsidR="00BC73E0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3" w:type="dxa"/>
          </w:tcPr>
          <w:p w:rsidR="00BC73E0" w:rsidRPr="008C63C2" w:rsidRDefault="00E630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0" w:type="dxa"/>
          </w:tcPr>
          <w:p w:rsidR="00BC73E0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E63049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BC73E0" w:rsidRPr="008C63C2" w:rsidRDefault="00E630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BC73E0" w:rsidRPr="008C63C2" w:rsidRDefault="00E630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BC73E0" w:rsidRPr="008C63C2" w:rsidRDefault="00E63049" w:rsidP="00E63049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49">
              <w:rPr>
                <w:rFonts w:ascii="Times New Roman" w:hAnsi="Times New Roman" w:cs="Times New Roman"/>
                <w:sz w:val="24"/>
                <w:szCs w:val="24"/>
              </w:rPr>
              <w:t>5.2.Изучение дебютного развития игры на примере ловушек: Мат Легаля (с жертвой ферзя), Вариант Дракона (за чёрных), Английское начало (за белых)</w:t>
            </w:r>
          </w:p>
        </w:tc>
        <w:tc>
          <w:tcPr>
            <w:tcW w:w="1700" w:type="dxa"/>
          </w:tcPr>
          <w:p w:rsidR="00BC73E0" w:rsidRPr="00BC73E0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BC73E0" w:rsidRPr="008C63C2" w:rsidRDefault="00E63049" w:rsidP="00E63049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2965E5" w:rsidTr="005F01D0">
        <w:tc>
          <w:tcPr>
            <w:tcW w:w="674" w:type="dxa"/>
          </w:tcPr>
          <w:p w:rsidR="00BC73E0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3" w:type="dxa"/>
          </w:tcPr>
          <w:p w:rsidR="00BC73E0" w:rsidRPr="008C63C2" w:rsidRDefault="00E630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0" w:type="dxa"/>
          </w:tcPr>
          <w:p w:rsidR="00BC73E0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6304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0-15</w:t>
            </w:r>
            <w:r w:rsidR="00E63049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BC73E0" w:rsidRPr="008C63C2" w:rsidRDefault="00E630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BC73E0" w:rsidRPr="008C63C2" w:rsidRDefault="00E63049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5.3.Защита в дебюте</w:t>
            </w:r>
          </w:p>
        </w:tc>
        <w:tc>
          <w:tcPr>
            <w:tcW w:w="1700" w:type="dxa"/>
          </w:tcPr>
          <w:p w:rsidR="00BC73E0" w:rsidRPr="00BC73E0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BC73E0" w:rsidRPr="008C63C2" w:rsidRDefault="00E630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BC73E0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13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0" w:type="dxa"/>
          </w:tcPr>
          <w:p w:rsidR="00BC73E0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E95B49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BC73E0" w:rsidRPr="008C63C2" w:rsidRDefault="00E95B49" w:rsidP="00E95B49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5.3.Изучение защитной техники в дебюте</w:t>
            </w:r>
          </w:p>
        </w:tc>
        <w:tc>
          <w:tcPr>
            <w:tcW w:w="1700" w:type="dxa"/>
          </w:tcPr>
          <w:p w:rsidR="00BC73E0" w:rsidRPr="00BC73E0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BC73E0" w:rsidRPr="008C63C2" w:rsidRDefault="00E95B49" w:rsidP="00E95B49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2965E5" w:rsidTr="005F01D0">
        <w:tc>
          <w:tcPr>
            <w:tcW w:w="674" w:type="dxa"/>
          </w:tcPr>
          <w:p w:rsidR="00BC73E0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3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0" w:type="dxa"/>
          </w:tcPr>
          <w:p w:rsidR="00BC73E0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E95B49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5.3.Защита в дебюте</w:t>
            </w:r>
          </w:p>
        </w:tc>
        <w:tc>
          <w:tcPr>
            <w:tcW w:w="1700" w:type="dxa"/>
          </w:tcPr>
          <w:p w:rsidR="00BC73E0" w:rsidRPr="00BC73E0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BC73E0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13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0" w:type="dxa"/>
          </w:tcPr>
          <w:p w:rsidR="00BC73E0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E95B49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BC73E0" w:rsidRPr="008C63C2" w:rsidRDefault="00E95B49" w:rsidP="00E95B49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5.3.Изучение защитной техники в дебюте</w:t>
            </w:r>
          </w:p>
        </w:tc>
        <w:tc>
          <w:tcPr>
            <w:tcW w:w="1700" w:type="dxa"/>
          </w:tcPr>
          <w:p w:rsidR="00BC73E0" w:rsidRPr="00BC73E0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BC73E0" w:rsidRPr="008C63C2" w:rsidRDefault="00E95B49" w:rsidP="00E95B49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2965E5" w:rsidTr="005F01D0">
        <w:tc>
          <w:tcPr>
            <w:tcW w:w="674" w:type="dxa"/>
          </w:tcPr>
          <w:p w:rsidR="00BC73E0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3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0" w:type="dxa"/>
          </w:tcPr>
          <w:p w:rsidR="00BC73E0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E95B49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5.3.Защита в дебюте</w:t>
            </w:r>
          </w:p>
        </w:tc>
        <w:tc>
          <w:tcPr>
            <w:tcW w:w="1700" w:type="dxa"/>
          </w:tcPr>
          <w:p w:rsidR="00BC73E0" w:rsidRPr="00BC73E0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BC73E0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13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0" w:type="dxa"/>
          </w:tcPr>
          <w:p w:rsidR="00BC73E0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E95B49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BC73E0" w:rsidRPr="008C63C2" w:rsidRDefault="00E95B4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BC73E0" w:rsidRPr="008C63C2" w:rsidRDefault="00E95B49" w:rsidP="009C604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  <w:r w:rsidR="009C6048">
              <w:rPr>
                <w:rFonts w:ascii="Times New Roman" w:hAnsi="Times New Roman" w:cs="Times New Roman"/>
                <w:sz w:val="24"/>
                <w:szCs w:val="24"/>
              </w:rPr>
              <w:t>Освоение сложных приёмов защиты</w:t>
            </w:r>
          </w:p>
        </w:tc>
        <w:tc>
          <w:tcPr>
            <w:tcW w:w="1700" w:type="dxa"/>
          </w:tcPr>
          <w:p w:rsidR="00BC73E0" w:rsidRPr="00BC73E0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BC73E0" w:rsidRPr="008C63C2" w:rsidRDefault="009C6048" w:rsidP="009C6048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2965E5" w:rsidTr="005F01D0">
        <w:tc>
          <w:tcPr>
            <w:tcW w:w="674" w:type="dxa"/>
          </w:tcPr>
          <w:p w:rsidR="00BC73E0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3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0" w:type="dxa"/>
          </w:tcPr>
          <w:p w:rsidR="00BC73E0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9C604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BC73E0" w:rsidRPr="008C63C2" w:rsidRDefault="009C60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BC73E0" w:rsidRPr="008C63C2" w:rsidRDefault="009C60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BC73E0" w:rsidRPr="008C63C2" w:rsidRDefault="009C6048" w:rsidP="009C604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5.3.Освоение сложных приёмов защиты</w:t>
            </w:r>
          </w:p>
        </w:tc>
        <w:tc>
          <w:tcPr>
            <w:tcW w:w="1700" w:type="dxa"/>
          </w:tcPr>
          <w:p w:rsidR="00BC73E0" w:rsidRPr="00BC73E0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BC73E0" w:rsidRPr="008C63C2" w:rsidRDefault="009C6048" w:rsidP="009C6048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2965E5" w:rsidTr="005F01D0">
        <w:tc>
          <w:tcPr>
            <w:tcW w:w="674" w:type="dxa"/>
          </w:tcPr>
          <w:p w:rsidR="00BC73E0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1413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0" w:type="dxa"/>
          </w:tcPr>
          <w:p w:rsidR="00BC73E0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9C604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BC73E0" w:rsidRPr="008C63C2" w:rsidRDefault="009C60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BC73E0" w:rsidRPr="008C63C2" w:rsidRDefault="009C60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BC73E0" w:rsidRPr="008C63C2" w:rsidRDefault="009C6048" w:rsidP="009C604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  <w:r w:rsidRPr="009C6048">
              <w:rPr>
                <w:rFonts w:ascii="Times New Roman" w:hAnsi="Times New Roman" w:cs="Times New Roman"/>
                <w:b/>
                <w:sz w:val="24"/>
                <w:szCs w:val="24"/>
              </w:rPr>
              <w:t>Миттельшпиль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Королевский и ферзевой фланг</w:t>
            </w:r>
          </w:p>
        </w:tc>
        <w:tc>
          <w:tcPr>
            <w:tcW w:w="1700" w:type="dxa"/>
          </w:tcPr>
          <w:p w:rsidR="00BC73E0" w:rsidRPr="00BC73E0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BC73E0" w:rsidRPr="008C63C2" w:rsidRDefault="009C60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BC73E0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13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06" w:type="dxa"/>
          </w:tcPr>
          <w:p w:rsidR="00BC73E0" w:rsidRPr="008C63C2" w:rsidRDefault="009A31B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0" w:type="dxa"/>
          </w:tcPr>
          <w:p w:rsidR="00BC73E0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9C604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BC73E0" w:rsidRPr="008C63C2" w:rsidRDefault="009C60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BC73E0" w:rsidRPr="008C63C2" w:rsidRDefault="009C60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BC73E0" w:rsidRPr="008C63C2" w:rsidRDefault="009C6048" w:rsidP="009C604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6.1.Освоение стратегических навыков игры</w:t>
            </w:r>
          </w:p>
        </w:tc>
        <w:tc>
          <w:tcPr>
            <w:tcW w:w="1700" w:type="dxa"/>
          </w:tcPr>
          <w:p w:rsidR="00BC73E0" w:rsidRPr="00BC73E0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BC73E0" w:rsidRPr="008C63C2" w:rsidRDefault="009C6048" w:rsidP="009C6048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Игра, наблюдение</w:t>
            </w:r>
          </w:p>
        </w:tc>
      </w:tr>
      <w:tr w:rsidR="002965E5" w:rsidTr="005F01D0">
        <w:tc>
          <w:tcPr>
            <w:tcW w:w="674" w:type="dxa"/>
          </w:tcPr>
          <w:p w:rsidR="00BC73E0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3" w:type="dxa"/>
          </w:tcPr>
          <w:p w:rsidR="00BC73E0" w:rsidRPr="008C63C2" w:rsidRDefault="009C60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6" w:type="dxa"/>
          </w:tcPr>
          <w:p w:rsidR="00BC73E0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</w:tcPr>
          <w:p w:rsidR="00BC73E0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9C604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BC73E0" w:rsidRPr="008C63C2" w:rsidRDefault="009C60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BC73E0" w:rsidRPr="008C63C2" w:rsidRDefault="009C60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BC73E0" w:rsidRPr="008C63C2" w:rsidRDefault="009C6048" w:rsidP="009C604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6.1.Королевский и ферзевой фланг</w:t>
            </w:r>
          </w:p>
        </w:tc>
        <w:tc>
          <w:tcPr>
            <w:tcW w:w="1700" w:type="dxa"/>
          </w:tcPr>
          <w:p w:rsidR="00BC73E0" w:rsidRPr="00BC73E0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BC73E0" w:rsidRPr="008C63C2" w:rsidRDefault="009C60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13" w:type="dxa"/>
          </w:tcPr>
          <w:p w:rsidR="00203DFC" w:rsidRPr="008C63C2" w:rsidRDefault="009C60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6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</w:tcPr>
          <w:p w:rsidR="00203DF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9C604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9C60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9C60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203DFC" w:rsidRPr="008C63C2" w:rsidRDefault="009C6048" w:rsidP="004558D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  <w:r w:rsidR="004558DC">
              <w:rPr>
                <w:rFonts w:ascii="Times New Roman" w:hAnsi="Times New Roman" w:cs="Times New Roman"/>
                <w:sz w:val="24"/>
                <w:szCs w:val="24"/>
              </w:rPr>
              <w:t>Освоение стратегических навыков игры</w:t>
            </w:r>
          </w:p>
        </w:tc>
        <w:tc>
          <w:tcPr>
            <w:tcW w:w="1700" w:type="dxa"/>
          </w:tcPr>
          <w:p w:rsidR="00203DFC" w:rsidRPr="00203DFC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4558DC" w:rsidP="004558D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Игра, наблюдение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13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6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0" w:type="dxa"/>
          </w:tcPr>
          <w:p w:rsidR="00203DF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4558D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203DFC" w:rsidRPr="008C63C2" w:rsidRDefault="004558DC" w:rsidP="004558D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6.1.Умение проводить партию на королевском и ферзевом фланге</w:t>
            </w:r>
          </w:p>
        </w:tc>
        <w:tc>
          <w:tcPr>
            <w:tcW w:w="1700" w:type="dxa"/>
          </w:tcPr>
          <w:p w:rsidR="00203DFC" w:rsidRPr="00203DFC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4558DC" w:rsidP="004558D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Игра, наблюдение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13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6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0" w:type="dxa"/>
          </w:tcPr>
          <w:p w:rsidR="00203DF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4558D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203DFC" w:rsidRPr="008C63C2" w:rsidRDefault="004558DC" w:rsidP="004558D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6.1.Умение проводить партию на королевском и ферзевом фланге</w:t>
            </w:r>
          </w:p>
        </w:tc>
        <w:tc>
          <w:tcPr>
            <w:tcW w:w="1700" w:type="dxa"/>
          </w:tcPr>
          <w:p w:rsidR="00203DFC" w:rsidRPr="00203DFC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4558DC" w:rsidP="004558D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Игра, наблюдение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3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6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0" w:type="dxa"/>
          </w:tcPr>
          <w:p w:rsidR="00203DFC" w:rsidRPr="008C63C2" w:rsidRDefault="005914B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4558D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6.2.Атака на короля</w:t>
            </w:r>
          </w:p>
        </w:tc>
        <w:tc>
          <w:tcPr>
            <w:tcW w:w="1700" w:type="dxa"/>
          </w:tcPr>
          <w:p w:rsidR="00203DFC" w:rsidRPr="00203DFC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3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6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0" w:type="dxa"/>
          </w:tcPr>
          <w:p w:rsidR="00203DF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4558D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203DFC" w:rsidRPr="008C63C2" w:rsidRDefault="004558DC" w:rsidP="004558D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6.2.Умение проводить атаки на короля</w:t>
            </w:r>
          </w:p>
        </w:tc>
        <w:tc>
          <w:tcPr>
            <w:tcW w:w="1700" w:type="dxa"/>
          </w:tcPr>
          <w:p w:rsidR="00203DFC" w:rsidRPr="00203DFC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4558DC" w:rsidP="004558D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13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6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0" w:type="dxa"/>
          </w:tcPr>
          <w:p w:rsidR="00203DF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A74AA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6.2.Атака на короля</w:t>
            </w:r>
          </w:p>
        </w:tc>
        <w:tc>
          <w:tcPr>
            <w:tcW w:w="1700" w:type="dxa"/>
          </w:tcPr>
          <w:p w:rsidR="00203DFC" w:rsidRPr="00203DFC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13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6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0" w:type="dxa"/>
          </w:tcPr>
          <w:p w:rsidR="00203DF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A74AA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203DFC" w:rsidRPr="008C63C2" w:rsidRDefault="00A74AAF" w:rsidP="00A74AA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6.2.Умение проводить атаки на короля</w:t>
            </w:r>
          </w:p>
        </w:tc>
        <w:tc>
          <w:tcPr>
            <w:tcW w:w="1700" w:type="dxa"/>
          </w:tcPr>
          <w:p w:rsidR="00203DFC" w:rsidRPr="00203DFC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A74AAF" w:rsidP="00A74AAF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3" w:type="dxa"/>
          </w:tcPr>
          <w:p w:rsidR="00203DFC" w:rsidRPr="008C63C2" w:rsidRDefault="004558D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6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0" w:type="dxa"/>
          </w:tcPr>
          <w:p w:rsidR="00203DF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A74AA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203DFC" w:rsidRPr="008C63C2" w:rsidRDefault="00A74AAF" w:rsidP="00A74AA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6.2.Умение проводить атаки на короля</w:t>
            </w:r>
          </w:p>
        </w:tc>
        <w:tc>
          <w:tcPr>
            <w:tcW w:w="1700" w:type="dxa"/>
          </w:tcPr>
          <w:p w:rsidR="00203DFC" w:rsidRPr="00203DFC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A74AAF" w:rsidP="00A74AAF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13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6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0" w:type="dxa"/>
          </w:tcPr>
          <w:p w:rsidR="00203DF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A74AA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203DFC" w:rsidRPr="008C63C2" w:rsidRDefault="00A74AAF" w:rsidP="00A74AA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6.3.Роль ферзя в атаке и защите</w:t>
            </w:r>
          </w:p>
        </w:tc>
        <w:tc>
          <w:tcPr>
            <w:tcW w:w="1700" w:type="dxa"/>
          </w:tcPr>
          <w:p w:rsidR="00203DFC" w:rsidRPr="00203DFC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13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6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0" w:type="dxa"/>
          </w:tcPr>
          <w:p w:rsidR="00203DF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A74AA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203DFC" w:rsidRPr="008C63C2" w:rsidRDefault="00A74AAF" w:rsidP="00A74AA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6.3.Умение использовать атакующую и защитную функцию ферзя</w:t>
            </w:r>
          </w:p>
        </w:tc>
        <w:tc>
          <w:tcPr>
            <w:tcW w:w="1700" w:type="dxa"/>
          </w:tcPr>
          <w:p w:rsidR="00203DFC" w:rsidRPr="00203DFC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13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6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0" w:type="dxa"/>
          </w:tcPr>
          <w:p w:rsidR="00203DF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A74AA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203DFC" w:rsidRPr="008C63C2" w:rsidRDefault="00A74AAF" w:rsidP="00A74AA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6.3.Роль ферзя в атаке и защите</w:t>
            </w:r>
          </w:p>
        </w:tc>
        <w:tc>
          <w:tcPr>
            <w:tcW w:w="1700" w:type="dxa"/>
          </w:tcPr>
          <w:p w:rsidR="00203DFC" w:rsidRPr="00203DFC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13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</w:t>
            </w:r>
            <w:r w:rsidR="00A74AA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406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0" w:type="dxa"/>
          </w:tcPr>
          <w:p w:rsidR="00203DF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A74AA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203DFC" w:rsidRPr="008C63C2" w:rsidRDefault="00A74AAF" w:rsidP="00A74AA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6.3.Умение 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атакующую и защитную функцию ферзя</w:t>
            </w:r>
          </w:p>
        </w:tc>
        <w:tc>
          <w:tcPr>
            <w:tcW w:w="1700" w:type="dxa"/>
          </w:tcPr>
          <w:p w:rsidR="00203DFC" w:rsidRPr="00203DFC" w:rsidRDefault="00BC73E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3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№5</w:t>
            </w:r>
          </w:p>
        </w:tc>
        <w:tc>
          <w:tcPr>
            <w:tcW w:w="1771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2965E5" w:rsidTr="005F01D0">
        <w:tc>
          <w:tcPr>
            <w:tcW w:w="674" w:type="dxa"/>
          </w:tcPr>
          <w:p w:rsidR="00203DFC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1413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6" w:type="dxa"/>
          </w:tcPr>
          <w:p w:rsidR="00203DF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0" w:type="dxa"/>
          </w:tcPr>
          <w:p w:rsidR="00203DF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A74AA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203DFC" w:rsidRPr="008C63C2" w:rsidRDefault="00A74A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203DFC" w:rsidRPr="008C63C2" w:rsidRDefault="00A74AAF" w:rsidP="00A74AA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6.3.Умение использовать атакующую и защитную функцию короля</w:t>
            </w:r>
          </w:p>
        </w:tc>
        <w:tc>
          <w:tcPr>
            <w:tcW w:w="1700" w:type="dxa"/>
          </w:tcPr>
          <w:p w:rsidR="00203DFC" w:rsidRPr="00203DFC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203DFC" w:rsidRPr="008C63C2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2965E5" w:rsidTr="005F01D0">
        <w:tc>
          <w:tcPr>
            <w:tcW w:w="674" w:type="dxa"/>
          </w:tcPr>
          <w:p w:rsidR="0037199F" w:rsidRPr="008C63C2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13" w:type="dxa"/>
          </w:tcPr>
          <w:p w:rsidR="0037199F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6" w:type="dxa"/>
          </w:tcPr>
          <w:p w:rsidR="0037199F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0" w:type="dxa"/>
          </w:tcPr>
          <w:p w:rsidR="0037199F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7B44F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37199F" w:rsidRPr="008C63C2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37199F" w:rsidRPr="008C63C2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37199F" w:rsidRPr="008C63C2" w:rsidRDefault="007B44F1" w:rsidP="007B44F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6.4.Тренировочные игры. Развитие игрового мастерства обучающихся</w:t>
            </w:r>
          </w:p>
        </w:tc>
        <w:tc>
          <w:tcPr>
            <w:tcW w:w="1700" w:type="dxa"/>
          </w:tcPr>
          <w:p w:rsidR="0037199F" w:rsidRPr="008C63C2" w:rsidRDefault="00C04B6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B6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37199F" w:rsidRPr="008C63C2" w:rsidRDefault="007B44F1" w:rsidP="007B44F1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Игра, наблюдение</w:t>
            </w:r>
          </w:p>
        </w:tc>
      </w:tr>
      <w:tr w:rsidR="002965E5" w:rsidTr="005F01D0">
        <w:tc>
          <w:tcPr>
            <w:tcW w:w="674" w:type="dxa"/>
          </w:tcPr>
          <w:p w:rsidR="004558DC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3" w:type="dxa"/>
          </w:tcPr>
          <w:p w:rsidR="004558DC" w:rsidRPr="008C63C2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4558D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00" w:type="dxa"/>
          </w:tcPr>
          <w:p w:rsidR="004558D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7B44F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4558DC" w:rsidRPr="008C63C2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4558DC" w:rsidRPr="008C63C2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4558DC" w:rsidRPr="008C63C2" w:rsidRDefault="007B44F1" w:rsidP="007B44F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6.4.Развитие игрового мастерства обучающихся</w:t>
            </w:r>
          </w:p>
        </w:tc>
        <w:tc>
          <w:tcPr>
            <w:tcW w:w="1700" w:type="dxa"/>
          </w:tcPr>
          <w:p w:rsidR="004558DC" w:rsidRPr="00C04B60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4558DC" w:rsidRPr="008C63C2" w:rsidRDefault="007B44F1" w:rsidP="007B44F1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Игра, наблюдение</w:t>
            </w:r>
          </w:p>
        </w:tc>
      </w:tr>
      <w:tr w:rsidR="002965E5" w:rsidTr="005F01D0">
        <w:tc>
          <w:tcPr>
            <w:tcW w:w="674" w:type="dxa"/>
          </w:tcPr>
          <w:p w:rsidR="004558DC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13" w:type="dxa"/>
          </w:tcPr>
          <w:p w:rsidR="004558DC" w:rsidRPr="008C63C2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4558D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700" w:type="dxa"/>
          </w:tcPr>
          <w:p w:rsidR="004558D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7B44F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4558DC" w:rsidRPr="008C63C2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4558DC" w:rsidRPr="008C63C2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4558DC" w:rsidRPr="008C63C2" w:rsidRDefault="007B44F1" w:rsidP="007B44F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6.4.Развитие игрового мастерства обучающихся</w:t>
            </w:r>
          </w:p>
        </w:tc>
        <w:tc>
          <w:tcPr>
            <w:tcW w:w="1700" w:type="dxa"/>
          </w:tcPr>
          <w:p w:rsidR="004558DC" w:rsidRPr="00C04B60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4F1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4558DC" w:rsidRPr="008C63C2" w:rsidRDefault="007B44F1" w:rsidP="007B44F1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Игра, наблюдение</w:t>
            </w:r>
          </w:p>
        </w:tc>
      </w:tr>
      <w:tr w:rsidR="002965E5" w:rsidTr="005F01D0">
        <w:tc>
          <w:tcPr>
            <w:tcW w:w="674" w:type="dxa"/>
          </w:tcPr>
          <w:p w:rsidR="004558DC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13" w:type="dxa"/>
          </w:tcPr>
          <w:p w:rsidR="004558DC" w:rsidRPr="008C63C2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4558D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700" w:type="dxa"/>
          </w:tcPr>
          <w:p w:rsidR="004558D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7B44F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4558DC" w:rsidRPr="008C63C2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4558DC" w:rsidRPr="008C63C2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4558DC" w:rsidRPr="008C63C2" w:rsidRDefault="007B44F1" w:rsidP="007B44F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6.4.Развитие игрового мастерства обучающихся</w:t>
            </w:r>
          </w:p>
        </w:tc>
        <w:tc>
          <w:tcPr>
            <w:tcW w:w="1700" w:type="dxa"/>
          </w:tcPr>
          <w:p w:rsidR="004558DC" w:rsidRPr="00C04B60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4F1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4558DC" w:rsidRPr="008C63C2" w:rsidRDefault="007B44F1" w:rsidP="007B44F1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Игра, наблюдение</w:t>
            </w:r>
          </w:p>
        </w:tc>
      </w:tr>
      <w:tr w:rsidR="002965E5" w:rsidTr="005F01D0">
        <w:tc>
          <w:tcPr>
            <w:tcW w:w="674" w:type="dxa"/>
          </w:tcPr>
          <w:p w:rsidR="004558DC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13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4558D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700" w:type="dxa"/>
          </w:tcPr>
          <w:p w:rsidR="004558D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AF37E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4558DC" w:rsidRPr="008C63C2" w:rsidRDefault="00AF37EF" w:rsidP="00AF37E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  <w:r w:rsidRPr="00AF37EF">
              <w:rPr>
                <w:rFonts w:ascii="Times New Roman" w:hAnsi="Times New Roman" w:cs="Times New Roman"/>
                <w:b/>
                <w:sz w:val="24"/>
                <w:szCs w:val="24"/>
              </w:rPr>
              <w:t>Эндшпиль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Пешечные окончания</w:t>
            </w:r>
          </w:p>
        </w:tc>
        <w:tc>
          <w:tcPr>
            <w:tcW w:w="1700" w:type="dxa"/>
          </w:tcPr>
          <w:p w:rsidR="004558DC" w:rsidRPr="00C04B60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4F1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4558DC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13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4558D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700" w:type="dxa"/>
          </w:tcPr>
          <w:p w:rsidR="004558D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AF37E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4558DC" w:rsidRPr="008C63C2" w:rsidRDefault="00AF37EF" w:rsidP="00AF37E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7.1.Овладение умением использовать пешки в окончаниях</w:t>
            </w:r>
          </w:p>
        </w:tc>
        <w:tc>
          <w:tcPr>
            <w:tcW w:w="1700" w:type="dxa"/>
          </w:tcPr>
          <w:p w:rsidR="004558DC" w:rsidRPr="00C04B60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4F1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</w:t>
            </w:r>
          </w:p>
        </w:tc>
      </w:tr>
      <w:tr w:rsidR="002965E5" w:rsidTr="005F01D0">
        <w:tc>
          <w:tcPr>
            <w:tcW w:w="674" w:type="dxa"/>
          </w:tcPr>
          <w:p w:rsidR="004558DC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13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4558D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</w:tcPr>
          <w:p w:rsidR="004558D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AF37E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7.1.Пешечные окончания</w:t>
            </w:r>
          </w:p>
        </w:tc>
        <w:tc>
          <w:tcPr>
            <w:tcW w:w="1700" w:type="dxa"/>
          </w:tcPr>
          <w:p w:rsidR="004558DC" w:rsidRPr="00C04B60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4F1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4558DC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13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4558D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</w:tcPr>
          <w:p w:rsidR="004558D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AF37E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4558DC" w:rsidRPr="008C63C2" w:rsidRDefault="00AF37EF" w:rsidP="00AF37E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7.1.Овлядение умением использовать пешки в окончаниях</w:t>
            </w:r>
          </w:p>
        </w:tc>
        <w:tc>
          <w:tcPr>
            <w:tcW w:w="1700" w:type="dxa"/>
          </w:tcPr>
          <w:p w:rsidR="004558DC" w:rsidRPr="00C04B60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4F1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</w:t>
            </w:r>
          </w:p>
        </w:tc>
      </w:tr>
      <w:tr w:rsidR="002965E5" w:rsidTr="005F01D0">
        <w:tc>
          <w:tcPr>
            <w:tcW w:w="674" w:type="dxa"/>
          </w:tcPr>
          <w:p w:rsidR="004558DC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13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4558D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0" w:type="dxa"/>
          </w:tcPr>
          <w:p w:rsidR="004558D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AF37E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4558DC" w:rsidRPr="008C63C2" w:rsidRDefault="00AF37EF" w:rsidP="00AF37E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7.1.Овладение умением использовать пешки в окончаниях</w:t>
            </w:r>
          </w:p>
        </w:tc>
        <w:tc>
          <w:tcPr>
            <w:tcW w:w="1700" w:type="dxa"/>
          </w:tcPr>
          <w:p w:rsidR="004558DC" w:rsidRPr="00C04B60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4F1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</w:t>
            </w:r>
          </w:p>
        </w:tc>
      </w:tr>
      <w:tr w:rsidR="002965E5" w:rsidTr="005F01D0">
        <w:tc>
          <w:tcPr>
            <w:tcW w:w="674" w:type="dxa"/>
          </w:tcPr>
          <w:p w:rsidR="004558DC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13" w:type="dxa"/>
          </w:tcPr>
          <w:p w:rsidR="004558DC" w:rsidRPr="008C63C2" w:rsidRDefault="00AF37E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4558D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0" w:type="dxa"/>
          </w:tcPr>
          <w:p w:rsidR="004558D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2E2AA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4558DC" w:rsidRPr="008C63C2" w:rsidRDefault="002E2AA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4558DC" w:rsidRPr="008C63C2" w:rsidRDefault="002E2AA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4558DC" w:rsidRPr="008C63C2" w:rsidRDefault="002E2AA8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7.2.Атака королём</w:t>
            </w:r>
          </w:p>
        </w:tc>
        <w:tc>
          <w:tcPr>
            <w:tcW w:w="1700" w:type="dxa"/>
          </w:tcPr>
          <w:p w:rsidR="004558DC" w:rsidRPr="00C04B60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4F1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4558DC" w:rsidRPr="008C63C2" w:rsidRDefault="002E2AA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4558DC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13" w:type="dxa"/>
          </w:tcPr>
          <w:p w:rsidR="004558DC" w:rsidRPr="008C63C2" w:rsidRDefault="002E2AA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4558D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0" w:type="dxa"/>
          </w:tcPr>
          <w:p w:rsidR="004558D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2E2AA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4558DC" w:rsidRPr="008C63C2" w:rsidRDefault="002E2AA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4558DC" w:rsidRPr="008C63C2" w:rsidRDefault="002E2AA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4558DC" w:rsidRPr="008C63C2" w:rsidRDefault="002E2AA8" w:rsidP="002E2AA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7.2.Умение использовать атакующую и защитную функцию короля</w:t>
            </w:r>
          </w:p>
        </w:tc>
        <w:tc>
          <w:tcPr>
            <w:tcW w:w="1700" w:type="dxa"/>
          </w:tcPr>
          <w:p w:rsidR="004558DC" w:rsidRPr="00C04B60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4F1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4558DC" w:rsidRPr="008C63C2" w:rsidRDefault="002E2AA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2965E5" w:rsidTr="005F01D0">
        <w:tc>
          <w:tcPr>
            <w:tcW w:w="674" w:type="dxa"/>
          </w:tcPr>
          <w:p w:rsidR="004558DC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3" w:type="dxa"/>
          </w:tcPr>
          <w:p w:rsidR="004558DC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4558D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0" w:type="dxa"/>
          </w:tcPr>
          <w:p w:rsidR="004558D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786B6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4558DC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4558DC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4558DC" w:rsidRPr="008C63C2" w:rsidRDefault="00786B6D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7.2.Атака королём</w:t>
            </w:r>
          </w:p>
        </w:tc>
        <w:tc>
          <w:tcPr>
            <w:tcW w:w="1700" w:type="dxa"/>
          </w:tcPr>
          <w:p w:rsidR="004558DC" w:rsidRPr="00C04B60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4F1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4558DC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4558DC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13" w:type="dxa"/>
          </w:tcPr>
          <w:p w:rsidR="004558DC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4558DC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0" w:type="dxa"/>
          </w:tcPr>
          <w:p w:rsidR="004558D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786B6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4558DC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4558DC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4558DC" w:rsidRPr="008C63C2" w:rsidRDefault="00786B6D" w:rsidP="00786B6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7.2.Умение использовать атакующую и защитную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функцию короля</w:t>
            </w:r>
          </w:p>
        </w:tc>
        <w:tc>
          <w:tcPr>
            <w:tcW w:w="1700" w:type="dxa"/>
          </w:tcPr>
          <w:p w:rsidR="004558DC" w:rsidRPr="00C04B60" w:rsidRDefault="007B44F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4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№5</w:t>
            </w:r>
          </w:p>
        </w:tc>
        <w:tc>
          <w:tcPr>
            <w:tcW w:w="1771" w:type="dxa"/>
          </w:tcPr>
          <w:p w:rsidR="004558DC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2965E5" w:rsidTr="005F01D0">
        <w:tc>
          <w:tcPr>
            <w:tcW w:w="674" w:type="dxa"/>
          </w:tcPr>
          <w:p w:rsidR="00786B6D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1413" w:type="dxa"/>
          </w:tcPr>
          <w:p w:rsidR="00786B6D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786B6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786B6D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786B6D" w:rsidRPr="008C63C2" w:rsidRDefault="00786B6D" w:rsidP="00786B6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7.2.Умение использовать атакующую и защитную функцию короля</w:t>
            </w:r>
          </w:p>
        </w:tc>
        <w:tc>
          <w:tcPr>
            <w:tcW w:w="1700" w:type="dxa"/>
          </w:tcPr>
          <w:p w:rsidR="00786B6D" w:rsidRPr="007B44F1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2965E5" w:rsidTr="005F01D0">
        <w:tc>
          <w:tcPr>
            <w:tcW w:w="674" w:type="dxa"/>
          </w:tcPr>
          <w:p w:rsidR="00786B6D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13" w:type="dxa"/>
          </w:tcPr>
          <w:p w:rsidR="00786B6D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786B6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786B6D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786B6D" w:rsidRPr="008C63C2" w:rsidRDefault="00786B6D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7.3.Фигура против пешки</w:t>
            </w:r>
          </w:p>
        </w:tc>
        <w:tc>
          <w:tcPr>
            <w:tcW w:w="1700" w:type="dxa"/>
          </w:tcPr>
          <w:p w:rsidR="00786B6D" w:rsidRPr="007B44F1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786B6D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13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786B6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786B6D" w:rsidRPr="008C63C2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786B6D" w:rsidRPr="008C63C2" w:rsidRDefault="00786B6D" w:rsidP="00786B6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7.3.Матование одинокого короля</w:t>
            </w:r>
          </w:p>
        </w:tc>
        <w:tc>
          <w:tcPr>
            <w:tcW w:w="1700" w:type="dxa"/>
          </w:tcPr>
          <w:p w:rsidR="00786B6D" w:rsidRPr="007B44F1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6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786B6D" w:rsidP="00786B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2965E5" w:rsidTr="005F01D0">
        <w:tc>
          <w:tcPr>
            <w:tcW w:w="674" w:type="dxa"/>
          </w:tcPr>
          <w:p w:rsidR="00786B6D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13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343A9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7.3.Фгура против пешки</w:t>
            </w:r>
          </w:p>
        </w:tc>
        <w:tc>
          <w:tcPr>
            <w:tcW w:w="1700" w:type="dxa"/>
          </w:tcPr>
          <w:p w:rsidR="00786B6D" w:rsidRPr="007B44F1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6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786B6D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13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343A9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786B6D" w:rsidRPr="008C63C2" w:rsidRDefault="00343A90" w:rsidP="00343A9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7.3.Матование одинокого короля</w:t>
            </w:r>
          </w:p>
        </w:tc>
        <w:tc>
          <w:tcPr>
            <w:tcW w:w="1700" w:type="dxa"/>
          </w:tcPr>
          <w:p w:rsidR="00786B6D" w:rsidRPr="007B44F1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6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343A90" w:rsidP="00343A90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2965E5" w:rsidTr="005F01D0">
        <w:tc>
          <w:tcPr>
            <w:tcW w:w="674" w:type="dxa"/>
          </w:tcPr>
          <w:p w:rsidR="00786B6D" w:rsidRDefault="00EC26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13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343A9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786B6D" w:rsidRPr="008C63C2" w:rsidRDefault="00343A90" w:rsidP="00343A9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7.4.Борьба фигур без пешек</w:t>
            </w:r>
          </w:p>
        </w:tc>
        <w:tc>
          <w:tcPr>
            <w:tcW w:w="1700" w:type="dxa"/>
          </w:tcPr>
          <w:p w:rsidR="00786B6D" w:rsidRPr="007B44F1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6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786B6D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13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343A9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786B6D" w:rsidRPr="008C63C2" w:rsidRDefault="00343A90" w:rsidP="00343A9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7.4.Освоение техники сложного мата</w:t>
            </w:r>
          </w:p>
        </w:tc>
        <w:tc>
          <w:tcPr>
            <w:tcW w:w="1700" w:type="dxa"/>
          </w:tcPr>
          <w:p w:rsidR="00786B6D" w:rsidRPr="007B44F1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6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343A90" w:rsidP="00343A90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Мини-игра, наблюдение</w:t>
            </w:r>
          </w:p>
        </w:tc>
      </w:tr>
      <w:tr w:rsidR="002965E5" w:rsidTr="005F01D0">
        <w:tc>
          <w:tcPr>
            <w:tcW w:w="674" w:type="dxa"/>
          </w:tcPr>
          <w:p w:rsidR="00786B6D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413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343A9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786B6D" w:rsidRPr="008C63C2" w:rsidRDefault="00343A90" w:rsidP="00343A9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7.4.Борьба фигур без пешек</w:t>
            </w:r>
          </w:p>
        </w:tc>
        <w:tc>
          <w:tcPr>
            <w:tcW w:w="1700" w:type="dxa"/>
          </w:tcPr>
          <w:p w:rsidR="00786B6D" w:rsidRPr="007B44F1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6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786B6D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413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343A9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786B6D" w:rsidRPr="008C63C2" w:rsidRDefault="00343A90" w:rsidP="00343A9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7.4.Освоение техники сложного мата</w:t>
            </w:r>
          </w:p>
        </w:tc>
        <w:tc>
          <w:tcPr>
            <w:tcW w:w="1700" w:type="dxa"/>
          </w:tcPr>
          <w:p w:rsidR="00786B6D" w:rsidRPr="007B44F1" w:rsidRDefault="00786B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6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343A90" w:rsidP="00343A90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Мини-игра, наблюдение</w:t>
            </w:r>
          </w:p>
        </w:tc>
      </w:tr>
      <w:tr w:rsidR="002965E5" w:rsidTr="005F01D0">
        <w:tc>
          <w:tcPr>
            <w:tcW w:w="674" w:type="dxa"/>
          </w:tcPr>
          <w:p w:rsidR="00786B6D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413" w:type="dxa"/>
          </w:tcPr>
          <w:p w:rsidR="00786B6D" w:rsidRPr="008C63C2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A94B6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786B6D" w:rsidRPr="008C63C2" w:rsidRDefault="00A94B64" w:rsidP="00A94B6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7.4.Освоение техники сложного мата</w:t>
            </w:r>
          </w:p>
        </w:tc>
        <w:tc>
          <w:tcPr>
            <w:tcW w:w="1700" w:type="dxa"/>
          </w:tcPr>
          <w:p w:rsidR="00786B6D" w:rsidRPr="00786B6D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A94B64" w:rsidP="00A94B64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Мини-игра, наблюдение</w:t>
            </w:r>
          </w:p>
        </w:tc>
      </w:tr>
      <w:tr w:rsidR="002965E5" w:rsidTr="005F01D0">
        <w:tc>
          <w:tcPr>
            <w:tcW w:w="674" w:type="dxa"/>
          </w:tcPr>
          <w:p w:rsidR="00786B6D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413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A94B6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786B6D" w:rsidRPr="008C63C2" w:rsidRDefault="00A94B64" w:rsidP="00A94B6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7.5.Позиционная ничья. Определение позиционной ничьи</w:t>
            </w:r>
          </w:p>
        </w:tc>
        <w:tc>
          <w:tcPr>
            <w:tcW w:w="1700" w:type="dxa"/>
          </w:tcPr>
          <w:p w:rsidR="00786B6D" w:rsidRPr="00786B6D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A94B64" w:rsidP="00A94B64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2965E5" w:rsidTr="005F01D0">
        <w:tc>
          <w:tcPr>
            <w:tcW w:w="674" w:type="dxa"/>
          </w:tcPr>
          <w:p w:rsidR="00786B6D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413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A94B6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786B6D" w:rsidRPr="008C63C2" w:rsidRDefault="00A94B64" w:rsidP="00A94B6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7.5.Определение позиционной ничьи</w:t>
            </w:r>
          </w:p>
        </w:tc>
        <w:tc>
          <w:tcPr>
            <w:tcW w:w="1700" w:type="dxa"/>
          </w:tcPr>
          <w:p w:rsidR="00786B6D" w:rsidRPr="00786B6D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A94B64" w:rsidP="00A94B64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2965E5" w:rsidTr="005F01D0">
        <w:tc>
          <w:tcPr>
            <w:tcW w:w="674" w:type="dxa"/>
          </w:tcPr>
          <w:p w:rsidR="00786B6D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413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A94B6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7.6.Коневые окончания</w:t>
            </w:r>
          </w:p>
        </w:tc>
        <w:tc>
          <w:tcPr>
            <w:tcW w:w="1700" w:type="dxa"/>
          </w:tcPr>
          <w:p w:rsidR="00786B6D" w:rsidRPr="00786B6D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786B6D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413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A94B6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786B6D" w:rsidRPr="008C63C2" w:rsidRDefault="00A94B64" w:rsidP="00A94B6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7.6.Овладение умением использовать коней в окончаниях</w:t>
            </w:r>
          </w:p>
        </w:tc>
        <w:tc>
          <w:tcPr>
            <w:tcW w:w="1700" w:type="dxa"/>
          </w:tcPr>
          <w:p w:rsidR="00786B6D" w:rsidRPr="00786B6D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A94B64" w:rsidP="00A94B64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786B6D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413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A94B6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7.6.Коневые окончания</w:t>
            </w:r>
          </w:p>
        </w:tc>
        <w:tc>
          <w:tcPr>
            <w:tcW w:w="1700" w:type="dxa"/>
          </w:tcPr>
          <w:p w:rsidR="00786B6D" w:rsidRPr="00786B6D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A94B64" w:rsidP="00A94B64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965E5" w:rsidTr="005F01D0">
        <w:tc>
          <w:tcPr>
            <w:tcW w:w="674" w:type="dxa"/>
          </w:tcPr>
          <w:p w:rsidR="00786B6D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413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A94B6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786B6D" w:rsidRPr="008C63C2" w:rsidRDefault="00A94B6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786B6D" w:rsidRPr="008C63C2" w:rsidRDefault="00A94B64" w:rsidP="00A94B6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7.6.Овладение умением использовать коней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окончаниях</w:t>
            </w:r>
          </w:p>
        </w:tc>
        <w:tc>
          <w:tcPr>
            <w:tcW w:w="1700" w:type="dxa"/>
          </w:tcPr>
          <w:p w:rsidR="00786B6D" w:rsidRPr="00786B6D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№5</w:t>
            </w:r>
          </w:p>
        </w:tc>
        <w:tc>
          <w:tcPr>
            <w:tcW w:w="1771" w:type="dxa"/>
          </w:tcPr>
          <w:p w:rsidR="00786B6D" w:rsidRPr="008C63C2" w:rsidRDefault="00A94B64" w:rsidP="00A94B64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B64"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786B6D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1413" w:type="dxa"/>
          </w:tcPr>
          <w:p w:rsidR="00786B6D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1012E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786B6D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786B6D" w:rsidRPr="008C63C2" w:rsidRDefault="001012E8" w:rsidP="001012E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7.6.Овладение умением использовать коней в окончаниях</w:t>
            </w:r>
          </w:p>
        </w:tc>
        <w:tc>
          <w:tcPr>
            <w:tcW w:w="1700" w:type="dxa"/>
          </w:tcPr>
          <w:p w:rsidR="00786B6D" w:rsidRPr="00786B6D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1012E8" w:rsidP="001012E8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786B6D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13" w:type="dxa"/>
          </w:tcPr>
          <w:p w:rsidR="00786B6D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786B6D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0" w:type="dxa"/>
          </w:tcPr>
          <w:p w:rsidR="00786B6D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1012E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786B6D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786B6D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786B6D" w:rsidRPr="008C63C2" w:rsidRDefault="001012E8" w:rsidP="001012E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7.6.Овладение умением использовать коней в окончаниях</w:t>
            </w:r>
          </w:p>
        </w:tc>
        <w:tc>
          <w:tcPr>
            <w:tcW w:w="1700" w:type="dxa"/>
          </w:tcPr>
          <w:p w:rsidR="00786B6D" w:rsidRPr="00786B6D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786B6D" w:rsidRPr="008C63C2" w:rsidRDefault="001012E8" w:rsidP="001012E8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парах, наблюдение </w:t>
            </w:r>
          </w:p>
        </w:tc>
      </w:tr>
      <w:tr w:rsidR="002965E5" w:rsidTr="005F01D0">
        <w:tc>
          <w:tcPr>
            <w:tcW w:w="674" w:type="dxa"/>
          </w:tcPr>
          <w:p w:rsidR="00343A90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13" w:type="dxa"/>
          </w:tcPr>
          <w:p w:rsidR="00343A90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343A90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0" w:type="dxa"/>
          </w:tcPr>
          <w:p w:rsidR="00343A90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1012E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343A90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343A90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343A90" w:rsidRPr="008C63C2" w:rsidRDefault="001012E8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7.7.Слоновые окончания</w:t>
            </w:r>
          </w:p>
        </w:tc>
        <w:tc>
          <w:tcPr>
            <w:tcW w:w="1700" w:type="dxa"/>
          </w:tcPr>
          <w:p w:rsidR="00343A90" w:rsidRPr="00786B6D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343A90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343A90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413" w:type="dxa"/>
          </w:tcPr>
          <w:p w:rsidR="00343A90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343A90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F67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</w:tcPr>
          <w:p w:rsidR="00343A90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1012E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343A90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343A90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343A90" w:rsidRPr="008C63C2" w:rsidRDefault="001012E8" w:rsidP="001012E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7.7.Овладение умением использовать слонов в окончаниях</w:t>
            </w:r>
          </w:p>
        </w:tc>
        <w:tc>
          <w:tcPr>
            <w:tcW w:w="1700" w:type="dxa"/>
          </w:tcPr>
          <w:p w:rsidR="00343A90" w:rsidRPr="00786B6D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343A90" w:rsidRPr="008C63C2" w:rsidRDefault="001012E8" w:rsidP="001012E8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343A90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413" w:type="dxa"/>
          </w:tcPr>
          <w:p w:rsidR="00343A90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343A90" w:rsidRPr="008C63C2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0" w:type="dxa"/>
          </w:tcPr>
          <w:p w:rsidR="00343A90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1012E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343A90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343A90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343A90" w:rsidRPr="008C63C2" w:rsidRDefault="001012E8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7.7.Слоновые окончания</w:t>
            </w:r>
          </w:p>
        </w:tc>
        <w:tc>
          <w:tcPr>
            <w:tcW w:w="1700" w:type="dxa"/>
          </w:tcPr>
          <w:p w:rsidR="00343A90" w:rsidRPr="00786B6D" w:rsidRDefault="00343A9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0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343A90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65E5" w:rsidTr="005F01D0">
        <w:tc>
          <w:tcPr>
            <w:tcW w:w="674" w:type="dxa"/>
          </w:tcPr>
          <w:p w:rsidR="001012E8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413" w:type="dxa"/>
          </w:tcPr>
          <w:p w:rsidR="001012E8" w:rsidRPr="008C63C2" w:rsidRDefault="006F67F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1012E8" w:rsidRPr="008C63C2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0" w:type="dxa"/>
          </w:tcPr>
          <w:p w:rsidR="001012E8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1012E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1012E8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1012E8" w:rsidRPr="008C63C2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1012E8" w:rsidRPr="008C63C2" w:rsidRDefault="001012E8" w:rsidP="001012E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7.7.Овладение умением использовать слонов в окончаниях</w:t>
            </w:r>
          </w:p>
        </w:tc>
        <w:tc>
          <w:tcPr>
            <w:tcW w:w="1700" w:type="dxa"/>
          </w:tcPr>
          <w:p w:rsidR="001012E8" w:rsidRPr="00343A90" w:rsidRDefault="001012E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1012E8" w:rsidRPr="008C63C2" w:rsidRDefault="00E65074" w:rsidP="00E65074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1012E8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413" w:type="dxa"/>
          </w:tcPr>
          <w:p w:rsidR="001012E8" w:rsidRPr="008C63C2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06" w:type="dxa"/>
          </w:tcPr>
          <w:p w:rsidR="001012E8" w:rsidRPr="008C63C2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0" w:type="dxa"/>
          </w:tcPr>
          <w:p w:rsidR="001012E8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E6507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1012E8" w:rsidRPr="008C63C2" w:rsidRDefault="00E6507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1012E8" w:rsidRPr="008C63C2" w:rsidRDefault="00E6507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1012E8" w:rsidRPr="008C63C2" w:rsidRDefault="00E65074" w:rsidP="00E6507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7.7.Овладение умением использовать слонов в окончаниях</w:t>
            </w:r>
          </w:p>
        </w:tc>
        <w:tc>
          <w:tcPr>
            <w:tcW w:w="1700" w:type="dxa"/>
          </w:tcPr>
          <w:p w:rsidR="001012E8" w:rsidRPr="00343A90" w:rsidRDefault="00E6507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1012E8" w:rsidRPr="008C63C2" w:rsidRDefault="00E65074" w:rsidP="00E65074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1012E8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13" w:type="dxa"/>
          </w:tcPr>
          <w:p w:rsidR="001012E8" w:rsidRPr="008C63C2" w:rsidRDefault="00E6507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06" w:type="dxa"/>
          </w:tcPr>
          <w:p w:rsidR="001012E8" w:rsidRPr="008C63C2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700" w:type="dxa"/>
          </w:tcPr>
          <w:p w:rsidR="001012E8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E6507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1012E8" w:rsidRPr="008C63C2" w:rsidRDefault="00E6507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1012E8" w:rsidRPr="008C63C2" w:rsidRDefault="00E6507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1012E8" w:rsidRPr="008C63C2" w:rsidRDefault="00E65074" w:rsidP="00E6507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7.7.Овладение умением использовать слонов в окончаниях</w:t>
            </w:r>
          </w:p>
        </w:tc>
        <w:tc>
          <w:tcPr>
            <w:tcW w:w="1700" w:type="dxa"/>
          </w:tcPr>
          <w:p w:rsidR="001012E8" w:rsidRPr="00343A90" w:rsidRDefault="00E6507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1012E8" w:rsidRPr="008C63C2" w:rsidRDefault="00E65074" w:rsidP="00E65074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наблюдение</w:t>
            </w:r>
          </w:p>
        </w:tc>
      </w:tr>
      <w:tr w:rsidR="002965E5" w:rsidTr="005F01D0">
        <w:tc>
          <w:tcPr>
            <w:tcW w:w="674" w:type="dxa"/>
          </w:tcPr>
          <w:p w:rsidR="001012E8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413" w:type="dxa"/>
          </w:tcPr>
          <w:p w:rsidR="001012E8" w:rsidRPr="008C63C2" w:rsidRDefault="00E6507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06" w:type="dxa"/>
          </w:tcPr>
          <w:p w:rsidR="001012E8" w:rsidRPr="008C63C2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700" w:type="dxa"/>
          </w:tcPr>
          <w:p w:rsidR="001012E8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E6507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1012E8" w:rsidRPr="008C63C2" w:rsidRDefault="00E6507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1012E8" w:rsidRPr="008C63C2" w:rsidRDefault="00E6507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1012E8" w:rsidRPr="00E65074" w:rsidRDefault="00E65074" w:rsidP="00E6507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E65074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Тренировочные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игрового мастерства обучающихся</w:t>
            </w:r>
          </w:p>
        </w:tc>
        <w:tc>
          <w:tcPr>
            <w:tcW w:w="1700" w:type="dxa"/>
          </w:tcPr>
          <w:p w:rsidR="001012E8" w:rsidRPr="00343A90" w:rsidRDefault="00E6507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1012E8" w:rsidRPr="008C63C2" w:rsidRDefault="002965E5" w:rsidP="002965E5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</w:t>
            </w:r>
            <w:r w:rsidR="00E65074">
              <w:rPr>
                <w:rFonts w:ascii="Times New Roman" w:hAnsi="Times New Roman" w:cs="Times New Roman"/>
                <w:sz w:val="24"/>
                <w:szCs w:val="24"/>
              </w:rPr>
              <w:t>, наблюдение</w:t>
            </w:r>
          </w:p>
        </w:tc>
      </w:tr>
      <w:tr w:rsidR="002965E5" w:rsidTr="005F01D0">
        <w:tc>
          <w:tcPr>
            <w:tcW w:w="674" w:type="dxa"/>
          </w:tcPr>
          <w:p w:rsidR="001012E8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413" w:type="dxa"/>
          </w:tcPr>
          <w:p w:rsidR="001012E8" w:rsidRPr="008C63C2" w:rsidRDefault="00E6507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06" w:type="dxa"/>
          </w:tcPr>
          <w:p w:rsidR="001012E8" w:rsidRPr="008C63C2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700" w:type="dxa"/>
          </w:tcPr>
          <w:p w:rsidR="001012E8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E6507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1012E8" w:rsidRPr="008C63C2" w:rsidRDefault="00E6507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1012E8" w:rsidRPr="008C63C2" w:rsidRDefault="00E6507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1012E8" w:rsidRPr="008C63C2" w:rsidRDefault="00E65074" w:rsidP="00E6507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8.Совершенствование игрового мастерства обучающихся</w:t>
            </w:r>
          </w:p>
        </w:tc>
        <w:tc>
          <w:tcPr>
            <w:tcW w:w="1700" w:type="dxa"/>
          </w:tcPr>
          <w:p w:rsidR="001012E8" w:rsidRPr="00343A90" w:rsidRDefault="00E6507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1012E8" w:rsidRPr="008C63C2" w:rsidRDefault="002965E5" w:rsidP="00E65074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</w:t>
            </w:r>
            <w:r w:rsidR="00E65074">
              <w:rPr>
                <w:rFonts w:ascii="Times New Roman" w:hAnsi="Times New Roman" w:cs="Times New Roman"/>
                <w:sz w:val="24"/>
                <w:szCs w:val="24"/>
              </w:rPr>
              <w:t>, наблюдение</w:t>
            </w:r>
          </w:p>
        </w:tc>
      </w:tr>
      <w:tr w:rsidR="002965E5" w:rsidTr="005F01D0">
        <w:tc>
          <w:tcPr>
            <w:tcW w:w="674" w:type="dxa"/>
          </w:tcPr>
          <w:p w:rsidR="001012E8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413" w:type="dxa"/>
          </w:tcPr>
          <w:p w:rsidR="001012E8" w:rsidRPr="008C63C2" w:rsidRDefault="00E6507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06" w:type="dxa"/>
          </w:tcPr>
          <w:p w:rsidR="001012E8" w:rsidRPr="008C63C2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700" w:type="dxa"/>
          </w:tcPr>
          <w:p w:rsidR="001012E8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FD37A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1012E8" w:rsidRPr="008C63C2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1012E8" w:rsidRPr="008C63C2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1012E8" w:rsidRPr="008C63C2" w:rsidRDefault="00FD37A3" w:rsidP="00FD37A3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8.Совершенствование игрового мастерства обучающихся</w:t>
            </w:r>
          </w:p>
        </w:tc>
        <w:tc>
          <w:tcPr>
            <w:tcW w:w="1700" w:type="dxa"/>
          </w:tcPr>
          <w:p w:rsidR="001012E8" w:rsidRPr="00343A90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1012E8" w:rsidRPr="008C63C2" w:rsidRDefault="002965E5" w:rsidP="00FD37A3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</w:t>
            </w:r>
            <w:r w:rsidR="00FD37A3">
              <w:rPr>
                <w:rFonts w:ascii="Times New Roman" w:hAnsi="Times New Roman" w:cs="Times New Roman"/>
                <w:sz w:val="24"/>
                <w:szCs w:val="24"/>
              </w:rPr>
              <w:t>, наблюдение</w:t>
            </w:r>
          </w:p>
        </w:tc>
      </w:tr>
      <w:tr w:rsidR="002965E5" w:rsidTr="005F01D0">
        <w:tc>
          <w:tcPr>
            <w:tcW w:w="674" w:type="dxa"/>
          </w:tcPr>
          <w:p w:rsidR="001012E8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129</w:t>
            </w:r>
          </w:p>
        </w:tc>
        <w:tc>
          <w:tcPr>
            <w:tcW w:w="1413" w:type="dxa"/>
          </w:tcPr>
          <w:p w:rsidR="001012E8" w:rsidRPr="008C63C2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06" w:type="dxa"/>
          </w:tcPr>
          <w:p w:rsidR="001012E8" w:rsidRPr="008C63C2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700" w:type="dxa"/>
          </w:tcPr>
          <w:p w:rsidR="001012E8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FD37A3" w:rsidRPr="00FD37A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1012E8" w:rsidRPr="008C63C2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1012E8" w:rsidRPr="008C63C2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1012E8" w:rsidRPr="008C63C2" w:rsidRDefault="00FD37A3" w:rsidP="00FD37A3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7A3">
              <w:rPr>
                <w:rFonts w:ascii="Times New Roman" w:hAnsi="Times New Roman" w:cs="Times New Roman"/>
                <w:sz w:val="24"/>
                <w:szCs w:val="24"/>
              </w:rPr>
              <w:t>8.Совершенствование игрового мастерства обучающихся</w:t>
            </w:r>
          </w:p>
        </w:tc>
        <w:tc>
          <w:tcPr>
            <w:tcW w:w="1700" w:type="dxa"/>
          </w:tcPr>
          <w:p w:rsidR="001012E8" w:rsidRPr="00343A90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A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1012E8" w:rsidRPr="008C63C2" w:rsidRDefault="002965E5" w:rsidP="00FD37A3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</w:t>
            </w:r>
            <w:r w:rsidR="00FD37A3" w:rsidRPr="00FD37A3">
              <w:rPr>
                <w:rFonts w:ascii="Times New Roman" w:hAnsi="Times New Roman" w:cs="Times New Roman"/>
                <w:sz w:val="24"/>
                <w:szCs w:val="24"/>
              </w:rPr>
              <w:t>, наблюдение</w:t>
            </w:r>
          </w:p>
        </w:tc>
      </w:tr>
      <w:tr w:rsidR="002965E5" w:rsidTr="005F01D0">
        <w:tc>
          <w:tcPr>
            <w:tcW w:w="674" w:type="dxa"/>
          </w:tcPr>
          <w:p w:rsidR="00E65074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413" w:type="dxa"/>
          </w:tcPr>
          <w:p w:rsidR="00E65074" w:rsidRPr="008C63C2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06" w:type="dxa"/>
          </w:tcPr>
          <w:p w:rsidR="00E65074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0" w:type="dxa"/>
          </w:tcPr>
          <w:p w:rsidR="00E65074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FD37A3" w:rsidRPr="00FD37A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65074" w:rsidRPr="008C63C2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65074" w:rsidRPr="008C63C2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65074" w:rsidRPr="008C63C2" w:rsidRDefault="00FD37A3" w:rsidP="00FD37A3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7A3">
              <w:rPr>
                <w:rFonts w:ascii="Times New Roman" w:hAnsi="Times New Roman" w:cs="Times New Roman"/>
                <w:sz w:val="24"/>
                <w:szCs w:val="24"/>
              </w:rPr>
              <w:t>8.Совершенствование игрового мастерства обучающихся</w:t>
            </w:r>
          </w:p>
        </w:tc>
        <w:tc>
          <w:tcPr>
            <w:tcW w:w="1700" w:type="dxa"/>
          </w:tcPr>
          <w:p w:rsidR="00E65074" w:rsidRPr="00343A90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A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E65074" w:rsidRPr="008C63C2" w:rsidRDefault="002965E5" w:rsidP="00FD37A3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</w:t>
            </w:r>
            <w:r w:rsidR="00FD37A3" w:rsidRPr="00FD37A3">
              <w:rPr>
                <w:rFonts w:ascii="Times New Roman" w:hAnsi="Times New Roman" w:cs="Times New Roman"/>
                <w:sz w:val="24"/>
                <w:szCs w:val="24"/>
              </w:rPr>
              <w:t>, наблюдение</w:t>
            </w:r>
          </w:p>
        </w:tc>
      </w:tr>
      <w:tr w:rsidR="002965E5" w:rsidTr="005F01D0">
        <w:tc>
          <w:tcPr>
            <w:tcW w:w="674" w:type="dxa"/>
          </w:tcPr>
          <w:p w:rsidR="00E65074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413" w:type="dxa"/>
          </w:tcPr>
          <w:p w:rsidR="00E65074" w:rsidRPr="008C63C2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06" w:type="dxa"/>
          </w:tcPr>
          <w:p w:rsidR="00E65074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0" w:type="dxa"/>
          </w:tcPr>
          <w:p w:rsidR="00E65074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FD37A3" w:rsidRPr="00FD37A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65074" w:rsidRPr="008C63C2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65074" w:rsidRPr="008C63C2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65074" w:rsidRPr="008C63C2" w:rsidRDefault="00FD37A3" w:rsidP="00FD37A3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7A3">
              <w:rPr>
                <w:rFonts w:ascii="Times New Roman" w:hAnsi="Times New Roman" w:cs="Times New Roman"/>
                <w:sz w:val="24"/>
                <w:szCs w:val="24"/>
              </w:rPr>
              <w:t>8.Совершенствование игрового мастерства обучающихся</w:t>
            </w:r>
          </w:p>
        </w:tc>
        <w:tc>
          <w:tcPr>
            <w:tcW w:w="1700" w:type="dxa"/>
          </w:tcPr>
          <w:p w:rsidR="00E65074" w:rsidRPr="00343A90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A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E65074" w:rsidRPr="008C63C2" w:rsidRDefault="002965E5" w:rsidP="00FD37A3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</w:t>
            </w:r>
            <w:r w:rsidR="00FD37A3">
              <w:rPr>
                <w:rFonts w:ascii="Times New Roman" w:hAnsi="Times New Roman" w:cs="Times New Roman"/>
                <w:sz w:val="24"/>
                <w:szCs w:val="24"/>
              </w:rPr>
              <w:t>, наблюдение</w:t>
            </w:r>
          </w:p>
        </w:tc>
      </w:tr>
      <w:tr w:rsidR="002965E5" w:rsidTr="005F01D0">
        <w:tc>
          <w:tcPr>
            <w:tcW w:w="674" w:type="dxa"/>
          </w:tcPr>
          <w:p w:rsidR="00E65074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413" w:type="dxa"/>
          </w:tcPr>
          <w:p w:rsidR="00E65074" w:rsidRPr="008C63C2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06" w:type="dxa"/>
          </w:tcPr>
          <w:p w:rsidR="00E65074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0" w:type="dxa"/>
          </w:tcPr>
          <w:p w:rsidR="00E65074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FD37A3" w:rsidRPr="00FD37A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65074" w:rsidRPr="008C63C2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65074" w:rsidRPr="008C63C2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E65074" w:rsidRPr="008C63C2" w:rsidRDefault="00FD37A3" w:rsidP="000D662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7A3">
              <w:rPr>
                <w:rFonts w:ascii="Times New Roman" w:hAnsi="Times New Roman" w:cs="Times New Roman"/>
                <w:b/>
                <w:sz w:val="24"/>
                <w:szCs w:val="24"/>
              </w:rPr>
              <w:t>9.1.Участие в соревнованиях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Квалификацион</w:t>
            </w:r>
            <w:r w:rsidR="000D662C">
              <w:rPr>
                <w:rFonts w:ascii="Times New Roman" w:hAnsi="Times New Roman" w:cs="Times New Roman"/>
                <w:sz w:val="24"/>
                <w:szCs w:val="24"/>
              </w:rPr>
              <w:t>ные турниры. Повышение уровня состязательности обучающихся</w:t>
            </w:r>
          </w:p>
        </w:tc>
        <w:tc>
          <w:tcPr>
            <w:tcW w:w="1700" w:type="dxa"/>
          </w:tcPr>
          <w:p w:rsidR="00E65074" w:rsidRPr="00343A90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A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E65074" w:rsidRPr="008C63C2" w:rsidRDefault="000D662C" w:rsidP="000D662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2965E5" w:rsidTr="005F01D0">
        <w:tc>
          <w:tcPr>
            <w:tcW w:w="674" w:type="dxa"/>
          </w:tcPr>
          <w:p w:rsidR="00E65074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3" w:type="dxa"/>
          </w:tcPr>
          <w:p w:rsidR="00E65074" w:rsidRPr="008C63C2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06" w:type="dxa"/>
          </w:tcPr>
          <w:p w:rsidR="00E65074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0" w:type="dxa"/>
          </w:tcPr>
          <w:p w:rsidR="00E65074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FD37A3" w:rsidRPr="00FD37A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65074" w:rsidRPr="008C63C2" w:rsidRDefault="000D66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65074" w:rsidRPr="008C63C2" w:rsidRDefault="000D66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65074" w:rsidRPr="008C63C2" w:rsidRDefault="000D662C" w:rsidP="000D662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9.1.Квалификационные турниры. Повышение уровня состязательности обучающихся</w:t>
            </w:r>
          </w:p>
        </w:tc>
        <w:tc>
          <w:tcPr>
            <w:tcW w:w="1700" w:type="dxa"/>
          </w:tcPr>
          <w:p w:rsidR="00E65074" w:rsidRPr="00343A90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A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E65074" w:rsidRPr="008C63C2" w:rsidRDefault="000D662C" w:rsidP="000D662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2965E5" w:rsidTr="005F01D0">
        <w:tc>
          <w:tcPr>
            <w:tcW w:w="674" w:type="dxa"/>
          </w:tcPr>
          <w:p w:rsidR="00E65074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13" w:type="dxa"/>
          </w:tcPr>
          <w:p w:rsidR="00E65074" w:rsidRPr="008C63C2" w:rsidRDefault="000D66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06" w:type="dxa"/>
          </w:tcPr>
          <w:p w:rsidR="00E65074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0" w:type="dxa"/>
          </w:tcPr>
          <w:p w:rsidR="00E65074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FD37A3" w:rsidRPr="00FD37A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65074" w:rsidRPr="008C63C2" w:rsidRDefault="000D66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65074" w:rsidRPr="008C63C2" w:rsidRDefault="000D66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65074" w:rsidRPr="008C63C2" w:rsidRDefault="000D662C" w:rsidP="000D662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9.1.Квалификационные турниры. Повышение уровня состязательности обучающихся</w:t>
            </w:r>
          </w:p>
        </w:tc>
        <w:tc>
          <w:tcPr>
            <w:tcW w:w="1700" w:type="dxa"/>
          </w:tcPr>
          <w:p w:rsidR="00E65074" w:rsidRPr="00343A90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A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E65074" w:rsidRPr="008C63C2" w:rsidRDefault="000D662C" w:rsidP="000D662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2965E5" w:rsidTr="005F01D0">
        <w:tc>
          <w:tcPr>
            <w:tcW w:w="674" w:type="dxa"/>
          </w:tcPr>
          <w:p w:rsidR="00E65074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413" w:type="dxa"/>
          </w:tcPr>
          <w:p w:rsidR="00E65074" w:rsidRPr="008C63C2" w:rsidRDefault="000D662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06" w:type="dxa"/>
          </w:tcPr>
          <w:p w:rsidR="00E65074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0" w:type="dxa"/>
          </w:tcPr>
          <w:p w:rsidR="00E65074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0D66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65074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65074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65074" w:rsidRPr="008C63C2" w:rsidRDefault="00897D26" w:rsidP="00897D2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9.1.Квалификационные турниры. Повышение уровня состязательности обучающихся</w:t>
            </w:r>
          </w:p>
        </w:tc>
        <w:tc>
          <w:tcPr>
            <w:tcW w:w="1700" w:type="dxa"/>
          </w:tcPr>
          <w:p w:rsidR="00E65074" w:rsidRPr="00343A90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A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E65074" w:rsidRPr="008C63C2" w:rsidRDefault="00897D26" w:rsidP="00897D2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2965E5" w:rsidTr="005F01D0">
        <w:tc>
          <w:tcPr>
            <w:tcW w:w="674" w:type="dxa"/>
          </w:tcPr>
          <w:p w:rsidR="00E65074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413" w:type="dxa"/>
          </w:tcPr>
          <w:p w:rsidR="00E65074" w:rsidRPr="008C63C2" w:rsidRDefault="00897D26" w:rsidP="000D662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06" w:type="dxa"/>
          </w:tcPr>
          <w:p w:rsidR="00E65074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0" w:type="dxa"/>
          </w:tcPr>
          <w:p w:rsidR="00E65074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0D662C" w:rsidRPr="000D66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65074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65074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65074" w:rsidRPr="008C63C2" w:rsidRDefault="00897D26" w:rsidP="00897D2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9.1.Квалификационные турниры. Повышение уровня состязательности обучающихся</w:t>
            </w:r>
          </w:p>
        </w:tc>
        <w:tc>
          <w:tcPr>
            <w:tcW w:w="1700" w:type="dxa"/>
          </w:tcPr>
          <w:p w:rsidR="00E65074" w:rsidRPr="00343A90" w:rsidRDefault="00FD37A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A3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E65074" w:rsidRPr="008C63C2" w:rsidRDefault="00897D26" w:rsidP="00897D2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2965E5" w:rsidTr="005F01D0">
        <w:tc>
          <w:tcPr>
            <w:tcW w:w="674" w:type="dxa"/>
          </w:tcPr>
          <w:p w:rsidR="00E65074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137</w:t>
            </w:r>
          </w:p>
        </w:tc>
        <w:tc>
          <w:tcPr>
            <w:tcW w:w="1413" w:type="dxa"/>
          </w:tcPr>
          <w:p w:rsidR="00E65074" w:rsidRPr="008C63C2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06" w:type="dxa"/>
          </w:tcPr>
          <w:p w:rsidR="00E65074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0" w:type="dxa"/>
          </w:tcPr>
          <w:p w:rsidR="00E65074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0D662C" w:rsidRPr="000D66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65074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65074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65074" w:rsidRPr="008C63C2" w:rsidRDefault="00897D26" w:rsidP="00897D2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9.1.Квалификационные турниры. Повышение уровня состязательности обучающихся</w:t>
            </w:r>
          </w:p>
        </w:tc>
        <w:tc>
          <w:tcPr>
            <w:tcW w:w="1700" w:type="dxa"/>
          </w:tcPr>
          <w:p w:rsidR="00E65074" w:rsidRPr="00343A90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E65074" w:rsidRPr="008C63C2" w:rsidRDefault="00897D26" w:rsidP="00897D2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2965E5" w:rsidTr="005F01D0">
        <w:tc>
          <w:tcPr>
            <w:tcW w:w="674" w:type="dxa"/>
          </w:tcPr>
          <w:p w:rsidR="00E65074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413" w:type="dxa"/>
          </w:tcPr>
          <w:p w:rsidR="00E65074" w:rsidRPr="008C63C2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06" w:type="dxa"/>
          </w:tcPr>
          <w:p w:rsidR="00E65074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0" w:type="dxa"/>
          </w:tcPr>
          <w:p w:rsidR="00E65074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0D662C" w:rsidRPr="000D66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65074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65074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65074" w:rsidRPr="008C63C2" w:rsidRDefault="00897D26" w:rsidP="00897D2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9.1.Квалификационные турниры. Повышение уровня состязательности обучающихся</w:t>
            </w:r>
          </w:p>
        </w:tc>
        <w:tc>
          <w:tcPr>
            <w:tcW w:w="1700" w:type="dxa"/>
          </w:tcPr>
          <w:p w:rsidR="00E65074" w:rsidRPr="00343A90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E65074" w:rsidRPr="008C63C2" w:rsidRDefault="00897D26" w:rsidP="00897D2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2965E5" w:rsidTr="005F01D0">
        <w:tc>
          <w:tcPr>
            <w:tcW w:w="674" w:type="dxa"/>
          </w:tcPr>
          <w:p w:rsidR="00E65074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413" w:type="dxa"/>
          </w:tcPr>
          <w:p w:rsidR="00E65074" w:rsidRPr="008C63C2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06" w:type="dxa"/>
          </w:tcPr>
          <w:p w:rsidR="00E65074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0" w:type="dxa"/>
          </w:tcPr>
          <w:p w:rsidR="00E65074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0D662C" w:rsidRPr="000D66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65074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65074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65074" w:rsidRPr="008C63C2" w:rsidRDefault="00897D26" w:rsidP="00897D2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9.1.Квалификационные турниры. Повышение уровня состязательности обучающихся</w:t>
            </w:r>
          </w:p>
        </w:tc>
        <w:tc>
          <w:tcPr>
            <w:tcW w:w="1700" w:type="dxa"/>
          </w:tcPr>
          <w:p w:rsidR="00E65074" w:rsidRPr="00343A90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E65074" w:rsidRPr="008C63C2" w:rsidRDefault="00897D26" w:rsidP="00897D2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2965E5" w:rsidTr="005F01D0">
        <w:tc>
          <w:tcPr>
            <w:tcW w:w="674" w:type="dxa"/>
          </w:tcPr>
          <w:p w:rsidR="00E65074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413" w:type="dxa"/>
          </w:tcPr>
          <w:p w:rsidR="00E65074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06" w:type="dxa"/>
          </w:tcPr>
          <w:p w:rsidR="00E65074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700" w:type="dxa"/>
          </w:tcPr>
          <w:p w:rsidR="00E65074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0D662C" w:rsidRPr="000D66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E65074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E65074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E65074" w:rsidRPr="008C63C2" w:rsidRDefault="00897D26" w:rsidP="00897D2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9.1.Квалификационные турниры. Повышение уровня состязательности обучающихся</w:t>
            </w:r>
          </w:p>
        </w:tc>
        <w:tc>
          <w:tcPr>
            <w:tcW w:w="1700" w:type="dxa"/>
          </w:tcPr>
          <w:p w:rsidR="00E65074" w:rsidRPr="00343A90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E65074" w:rsidRPr="008C63C2" w:rsidRDefault="00897D26" w:rsidP="00897D2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2965E5" w:rsidTr="005F01D0">
        <w:tc>
          <w:tcPr>
            <w:tcW w:w="674" w:type="dxa"/>
          </w:tcPr>
          <w:p w:rsidR="000D662C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413" w:type="dxa"/>
          </w:tcPr>
          <w:p w:rsidR="000D662C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06" w:type="dxa"/>
          </w:tcPr>
          <w:p w:rsidR="000D662C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700" w:type="dxa"/>
          </w:tcPr>
          <w:p w:rsidR="000D662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0D662C" w:rsidRPr="000D66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0D662C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0D662C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0D662C" w:rsidRPr="008C63C2" w:rsidRDefault="00897D26" w:rsidP="00897D2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9.1.Квалификационные турниры. Повышение уровня состязательности обучающихся</w:t>
            </w:r>
          </w:p>
        </w:tc>
        <w:tc>
          <w:tcPr>
            <w:tcW w:w="1700" w:type="dxa"/>
          </w:tcPr>
          <w:p w:rsidR="000D662C" w:rsidRPr="00343A90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0D662C" w:rsidRPr="008C63C2" w:rsidRDefault="00897D26" w:rsidP="00E4397B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2965E5" w:rsidTr="005F01D0">
        <w:tc>
          <w:tcPr>
            <w:tcW w:w="674" w:type="dxa"/>
          </w:tcPr>
          <w:p w:rsidR="000D662C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413" w:type="dxa"/>
          </w:tcPr>
          <w:p w:rsidR="000D662C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06" w:type="dxa"/>
          </w:tcPr>
          <w:p w:rsidR="000D662C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700" w:type="dxa"/>
          </w:tcPr>
          <w:p w:rsidR="000D662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0D662C" w:rsidRPr="000D66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0D662C" w:rsidRPr="008C63C2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0D662C" w:rsidRPr="008C63C2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0D662C" w:rsidRPr="008C63C2" w:rsidRDefault="00897D26" w:rsidP="00E4397B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9.1.Квалификационные турниры. Повышение уровня состязательности обучающихся</w:t>
            </w:r>
          </w:p>
        </w:tc>
        <w:tc>
          <w:tcPr>
            <w:tcW w:w="1700" w:type="dxa"/>
          </w:tcPr>
          <w:p w:rsidR="000D662C" w:rsidRPr="00343A90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0D662C" w:rsidRPr="008C63C2" w:rsidRDefault="00E4397B" w:rsidP="00E4397B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2965E5" w:rsidTr="005F01D0">
        <w:tc>
          <w:tcPr>
            <w:tcW w:w="674" w:type="dxa"/>
          </w:tcPr>
          <w:p w:rsidR="000D662C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413" w:type="dxa"/>
          </w:tcPr>
          <w:p w:rsidR="000D662C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06" w:type="dxa"/>
          </w:tcPr>
          <w:p w:rsidR="000D662C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</w:tcPr>
          <w:p w:rsidR="000D662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0D662C" w:rsidRPr="000D66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0D662C" w:rsidRPr="008C63C2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0D662C" w:rsidRPr="008C63C2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0D662C" w:rsidRPr="008C63C2" w:rsidRDefault="00897D26" w:rsidP="00E4397B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9.1.Квалификационные турниры. Повышение уровня состязательности обучающихся</w:t>
            </w:r>
          </w:p>
        </w:tc>
        <w:tc>
          <w:tcPr>
            <w:tcW w:w="1700" w:type="dxa"/>
          </w:tcPr>
          <w:p w:rsidR="000D662C" w:rsidRPr="00343A90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0D662C" w:rsidRPr="008C63C2" w:rsidRDefault="00E4397B" w:rsidP="00E4397B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2965E5" w:rsidTr="005F01D0">
        <w:tc>
          <w:tcPr>
            <w:tcW w:w="674" w:type="dxa"/>
          </w:tcPr>
          <w:p w:rsidR="000D662C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13" w:type="dxa"/>
          </w:tcPr>
          <w:p w:rsidR="000D662C" w:rsidRPr="008C63C2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06" w:type="dxa"/>
          </w:tcPr>
          <w:p w:rsidR="000D662C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0" w:type="dxa"/>
          </w:tcPr>
          <w:p w:rsidR="000D662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0D662C" w:rsidRPr="000D66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0D662C" w:rsidRPr="008C63C2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0D662C" w:rsidRPr="008C63C2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0D662C" w:rsidRPr="008C63C2" w:rsidRDefault="00897D26" w:rsidP="00E4397B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9.1.Квалификационные турниры. Повышение уровня состязательности обучающихся</w:t>
            </w:r>
          </w:p>
        </w:tc>
        <w:tc>
          <w:tcPr>
            <w:tcW w:w="1700" w:type="dxa"/>
          </w:tcPr>
          <w:p w:rsidR="000D662C" w:rsidRPr="00343A90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0D662C" w:rsidRPr="008C63C2" w:rsidRDefault="00E4397B" w:rsidP="00E4397B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2965E5" w:rsidTr="005F01D0">
        <w:tc>
          <w:tcPr>
            <w:tcW w:w="674" w:type="dxa"/>
          </w:tcPr>
          <w:p w:rsidR="000D662C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413" w:type="dxa"/>
          </w:tcPr>
          <w:p w:rsidR="000D662C" w:rsidRPr="008C63C2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06" w:type="dxa"/>
          </w:tcPr>
          <w:p w:rsidR="000D662C" w:rsidRDefault="00897D2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12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</w:tcPr>
          <w:p w:rsidR="000D662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0D662C" w:rsidRPr="000D66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0D662C" w:rsidRPr="008C63C2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0D662C" w:rsidRPr="008C63C2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0D662C" w:rsidRPr="008C63C2" w:rsidRDefault="00897D26" w:rsidP="00E4397B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 xml:space="preserve">9.1.Квалификационные турниры. Повышение уровня состязательности </w:t>
            </w:r>
            <w:r w:rsidRPr="00897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1700" w:type="dxa"/>
          </w:tcPr>
          <w:p w:rsidR="000D662C" w:rsidRPr="00343A90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№5</w:t>
            </w:r>
          </w:p>
        </w:tc>
        <w:tc>
          <w:tcPr>
            <w:tcW w:w="1771" w:type="dxa"/>
          </w:tcPr>
          <w:p w:rsidR="000D662C" w:rsidRPr="008C63C2" w:rsidRDefault="00E4397B" w:rsidP="00E4397B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2965E5" w:rsidTr="005F01D0">
        <w:tc>
          <w:tcPr>
            <w:tcW w:w="674" w:type="dxa"/>
          </w:tcPr>
          <w:p w:rsidR="000D662C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146</w:t>
            </w:r>
          </w:p>
        </w:tc>
        <w:tc>
          <w:tcPr>
            <w:tcW w:w="1413" w:type="dxa"/>
          </w:tcPr>
          <w:p w:rsidR="000D662C" w:rsidRPr="008C63C2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06" w:type="dxa"/>
          </w:tcPr>
          <w:p w:rsidR="000D662C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0" w:type="dxa"/>
          </w:tcPr>
          <w:p w:rsidR="000D662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0D662C" w:rsidRPr="000D662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0D662C" w:rsidRPr="008C63C2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0D662C" w:rsidRPr="008C63C2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0D662C" w:rsidRPr="008C63C2" w:rsidRDefault="00897D26" w:rsidP="00E4397B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9.1.Квалификационные турниры. Повышение уровня состязательности обучающихся</w:t>
            </w:r>
          </w:p>
        </w:tc>
        <w:tc>
          <w:tcPr>
            <w:tcW w:w="1700" w:type="dxa"/>
          </w:tcPr>
          <w:p w:rsidR="000D662C" w:rsidRPr="00343A90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0D662C" w:rsidRPr="008C63C2" w:rsidRDefault="00E4397B" w:rsidP="00E4397B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2965E5" w:rsidTr="005F01D0">
        <w:tc>
          <w:tcPr>
            <w:tcW w:w="674" w:type="dxa"/>
          </w:tcPr>
          <w:p w:rsidR="000D662C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413" w:type="dxa"/>
          </w:tcPr>
          <w:p w:rsidR="000D662C" w:rsidRPr="008C63C2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06" w:type="dxa"/>
          </w:tcPr>
          <w:p w:rsidR="000D662C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0" w:type="dxa"/>
          </w:tcPr>
          <w:p w:rsidR="000D662C" w:rsidRPr="008C63C2" w:rsidRDefault="003F3CC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</w:t>
            </w:r>
            <w:r w:rsidR="00E439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0D662C" w:rsidRPr="008C63C2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0D662C" w:rsidRPr="008C63C2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0D662C" w:rsidRPr="008C63C2" w:rsidRDefault="00897D26" w:rsidP="00E4397B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D26">
              <w:rPr>
                <w:rFonts w:ascii="Times New Roman" w:hAnsi="Times New Roman" w:cs="Times New Roman"/>
                <w:sz w:val="24"/>
                <w:szCs w:val="24"/>
              </w:rPr>
              <w:t>9.1.Квалификационные турниры. Повышение уровня состязательности обучающихся</w:t>
            </w:r>
          </w:p>
        </w:tc>
        <w:tc>
          <w:tcPr>
            <w:tcW w:w="1700" w:type="dxa"/>
          </w:tcPr>
          <w:p w:rsidR="000D662C" w:rsidRPr="00343A90" w:rsidRDefault="00E4397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0D662C" w:rsidRPr="008C63C2" w:rsidRDefault="00E4397B" w:rsidP="00E4397B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2965E5" w:rsidTr="005F01D0">
        <w:tc>
          <w:tcPr>
            <w:tcW w:w="674" w:type="dxa"/>
          </w:tcPr>
          <w:p w:rsidR="000D662C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413" w:type="dxa"/>
          </w:tcPr>
          <w:p w:rsidR="000D662C" w:rsidRPr="008C63C2" w:rsidRDefault="005F01D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06" w:type="dxa"/>
          </w:tcPr>
          <w:p w:rsidR="000D662C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0" w:type="dxa"/>
          </w:tcPr>
          <w:p w:rsidR="000D662C" w:rsidRPr="008C63C2" w:rsidRDefault="00502D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</w:t>
            </w:r>
            <w:r w:rsidR="005F01D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0D662C" w:rsidRPr="008C63C2" w:rsidRDefault="005F01D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0D662C" w:rsidRPr="008C63C2" w:rsidRDefault="005F01D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6" w:type="dxa"/>
          </w:tcPr>
          <w:p w:rsidR="000D662C" w:rsidRPr="008C63C2" w:rsidRDefault="005F01D0" w:rsidP="005F01D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10.1.</w:t>
            </w:r>
            <w:r w:rsidRPr="005F01D0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Чему я научился / научилась. </w:t>
            </w:r>
          </w:p>
        </w:tc>
        <w:tc>
          <w:tcPr>
            <w:tcW w:w="1700" w:type="dxa"/>
          </w:tcPr>
          <w:p w:rsidR="000D662C" w:rsidRPr="00343A90" w:rsidRDefault="005F01D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0D662C" w:rsidRPr="008C63C2" w:rsidRDefault="005F01D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2965E5" w:rsidTr="005F01D0">
        <w:tc>
          <w:tcPr>
            <w:tcW w:w="674" w:type="dxa"/>
          </w:tcPr>
          <w:p w:rsidR="000D662C" w:rsidRDefault="007615D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413" w:type="dxa"/>
          </w:tcPr>
          <w:p w:rsidR="000D662C" w:rsidRPr="008C63C2" w:rsidRDefault="005F01D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06" w:type="dxa"/>
          </w:tcPr>
          <w:p w:rsidR="000D662C" w:rsidRDefault="008F12F3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0" w:type="dxa"/>
          </w:tcPr>
          <w:p w:rsidR="000D662C" w:rsidRPr="008C63C2" w:rsidRDefault="00502D6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14.00-16</w:t>
            </w:r>
            <w:r w:rsidR="005F01D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695" w:type="dxa"/>
          </w:tcPr>
          <w:p w:rsidR="000D662C" w:rsidRPr="008C63C2" w:rsidRDefault="005F01D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88" w:type="dxa"/>
          </w:tcPr>
          <w:p w:rsidR="000D662C" w:rsidRPr="008C63C2" w:rsidRDefault="005F01D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6" w:type="dxa"/>
          </w:tcPr>
          <w:p w:rsidR="000D662C" w:rsidRPr="008C63C2" w:rsidRDefault="005F01D0" w:rsidP="005F01D0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1D0">
              <w:rPr>
                <w:rFonts w:ascii="Times New Roman" w:hAnsi="Times New Roman" w:cs="Times New Roman"/>
                <w:sz w:val="24"/>
                <w:szCs w:val="24"/>
              </w:rPr>
              <w:t>10.1.</w:t>
            </w:r>
            <w:r w:rsidRPr="005F01D0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  <w:r w:rsidRPr="005F01D0">
              <w:rPr>
                <w:rFonts w:ascii="Times New Roman" w:hAnsi="Times New Roman" w:cs="Times New Roman"/>
                <w:sz w:val="24"/>
                <w:szCs w:val="24"/>
              </w:rPr>
              <w:t>. Чему я научился / научилась</w:t>
            </w:r>
          </w:p>
        </w:tc>
        <w:tc>
          <w:tcPr>
            <w:tcW w:w="1700" w:type="dxa"/>
          </w:tcPr>
          <w:p w:rsidR="000D662C" w:rsidRPr="00343A90" w:rsidRDefault="005F01D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771" w:type="dxa"/>
          </w:tcPr>
          <w:p w:rsidR="000D662C" w:rsidRPr="008C63C2" w:rsidRDefault="005F01D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2965E5" w:rsidTr="005F01D0">
        <w:tc>
          <w:tcPr>
            <w:tcW w:w="6888" w:type="dxa"/>
            <w:gridSpan w:val="5"/>
          </w:tcPr>
          <w:p w:rsidR="005F01D0" w:rsidRPr="005F01D0" w:rsidRDefault="005F01D0" w:rsidP="005F01D0">
            <w:pPr>
              <w:tabs>
                <w:tab w:val="left" w:pos="3360"/>
              </w:tabs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1D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688" w:type="dxa"/>
          </w:tcPr>
          <w:p w:rsidR="005F01D0" w:rsidRPr="005F01D0" w:rsidRDefault="005F01D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1D0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2946" w:type="dxa"/>
          </w:tcPr>
          <w:p w:rsidR="005F01D0" w:rsidRPr="008C63C2" w:rsidRDefault="005F01D0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5F01D0" w:rsidRPr="00343A90" w:rsidRDefault="005F01D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</w:tcPr>
          <w:p w:rsidR="005F01D0" w:rsidRPr="008C63C2" w:rsidRDefault="005F01D0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65E5" w:rsidRDefault="002965E5" w:rsidP="00FA35EA">
      <w:pPr>
        <w:tabs>
          <w:tab w:val="left" w:pos="33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99F" w:rsidRDefault="0037199F" w:rsidP="00FA35EA">
      <w:pPr>
        <w:tabs>
          <w:tab w:val="left" w:pos="33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37199F" w:rsidRDefault="000F4C95" w:rsidP="0037199F">
      <w:pPr>
        <w:tabs>
          <w:tab w:val="left" w:pos="33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F2842">
        <w:rPr>
          <w:rFonts w:ascii="Times New Roman" w:hAnsi="Times New Roman" w:cs="Times New Roman"/>
          <w:b/>
          <w:sz w:val="28"/>
          <w:szCs w:val="28"/>
        </w:rPr>
        <w:t xml:space="preserve"> год обучения </w:t>
      </w:r>
    </w:p>
    <w:tbl>
      <w:tblPr>
        <w:tblStyle w:val="a3"/>
        <w:tblW w:w="14993" w:type="dxa"/>
        <w:tblLook w:val="04A0" w:firstRow="1" w:lastRow="0" w:firstColumn="1" w:lastColumn="0" w:noHBand="0" w:noVBand="1"/>
      </w:tblPr>
      <w:tblGrid>
        <w:gridCol w:w="673"/>
        <w:gridCol w:w="1410"/>
        <w:gridCol w:w="1399"/>
        <w:gridCol w:w="1696"/>
        <w:gridCol w:w="1688"/>
        <w:gridCol w:w="1677"/>
        <w:gridCol w:w="2943"/>
        <w:gridCol w:w="1696"/>
        <w:gridCol w:w="1811"/>
      </w:tblGrid>
      <w:tr w:rsidR="0037199F" w:rsidTr="00866E9A">
        <w:tc>
          <w:tcPr>
            <w:tcW w:w="673" w:type="dxa"/>
          </w:tcPr>
          <w:p w:rsidR="0037199F" w:rsidRPr="008C63C2" w:rsidRDefault="0037199F" w:rsidP="00AA3DC7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C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7199F" w:rsidRPr="008C63C2" w:rsidRDefault="0037199F" w:rsidP="00AA3DC7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C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410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399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696" w:type="dxa"/>
          </w:tcPr>
          <w:p w:rsidR="0037199F" w:rsidRPr="008C63C2" w:rsidRDefault="0037199F" w:rsidP="00AA3DC7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688" w:type="dxa"/>
          </w:tcPr>
          <w:p w:rsidR="0037199F" w:rsidRPr="008C63C2" w:rsidRDefault="0037199F" w:rsidP="00AA3DC7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занятий</w:t>
            </w:r>
          </w:p>
        </w:tc>
        <w:tc>
          <w:tcPr>
            <w:tcW w:w="1677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943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696" w:type="dxa"/>
          </w:tcPr>
          <w:p w:rsidR="0037199F" w:rsidRPr="008C63C2" w:rsidRDefault="0037199F" w:rsidP="00AA3DC7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811" w:type="dxa"/>
          </w:tcPr>
          <w:p w:rsidR="0037199F" w:rsidRPr="008C63C2" w:rsidRDefault="0037199F" w:rsidP="00AA3DC7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37199F" w:rsidTr="00866E9A">
        <w:tc>
          <w:tcPr>
            <w:tcW w:w="673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0" w:type="dxa"/>
          </w:tcPr>
          <w:p w:rsidR="0037199F" w:rsidRPr="008C63C2" w:rsidRDefault="00AA3DC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7199F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399" w:type="dxa"/>
          </w:tcPr>
          <w:p w:rsidR="0037199F" w:rsidRPr="008C63C2" w:rsidRDefault="00AA3DC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696" w:type="dxa"/>
          </w:tcPr>
          <w:p w:rsidR="0037199F" w:rsidRPr="008C63C2" w:rsidRDefault="00AA3DC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37199F" w:rsidRPr="008C63C2" w:rsidRDefault="00AA3DC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r w:rsidR="00371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77" w:type="dxa"/>
          </w:tcPr>
          <w:p w:rsidR="0037199F" w:rsidRPr="008C63C2" w:rsidRDefault="00AA3DC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37199F" w:rsidRPr="008C63C2" w:rsidRDefault="00AA3DC7" w:rsidP="00AA3DC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Pr="00AA3DC7">
              <w:rPr>
                <w:rFonts w:ascii="Times New Roman" w:hAnsi="Times New Roman" w:cs="Times New Roman"/>
                <w:b/>
                <w:sz w:val="24"/>
                <w:szCs w:val="24"/>
              </w:rPr>
              <w:t>Играем в шашки и шахматы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Вводное занятие. Техника безопасности / Повторение пройденного материала </w:t>
            </w:r>
          </w:p>
        </w:tc>
        <w:tc>
          <w:tcPr>
            <w:tcW w:w="1696" w:type="dxa"/>
          </w:tcPr>
          <w:p w:rsidR="0037199F" w:rsidRPr="008C63C2" w:rsidRDefault="00B145A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37199F" w:rsidRPr="008C63C2" w:rsidRDefault="00AA3DC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371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199F" w:rsidTr="00866E9A">
        <w:tc>
          <w:tcPr>
            <w:tcW w:w="673" w:type="dxa"/>
          </w:tcPr>
          <w:p w:rsidR="0037199F" w:rsidRPr="008C63C2" w:rsidRDefault="00AA3DC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0" w:type="dxa"/>
          </w:tcPr>
          <w:p w:rsidR="0037199F" w:rsidRPr="008C63C2" w:rsidRDefault="00AA3DC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37199F" w:rsidRPr="008C63C2" w:rsidRDefault="00AA3DC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96" w:type="dxa"/>
          </w:tcPr>
          <w:p w:rsidR="0037199F" w:rsidRPr="008C63C2" w:rsidRDefault="00AA3DC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37199F" w:rsidRPr="008C63C2" w:rsidRDefault="00AA3DC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37199F" w:rsidRPr="008C63C2" w:rsidRDefault="00AA3DC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37199F" w:rsidRPr="008C63C2" w:rsidRDefault="00AA3DC7" w:rsidP="00AA3DC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1.1.Отработка умений и навыков игры</w:t>
            </w:r>
          </w:p>
        </w:tc>
        <w:tc>
          <w:tcPr>
            <w:tcW w:w="1696" w:type="dxa"/>
          </w:tcPr>
          <w:p w:rsidR="0037199F" w:rsidRPr="008C63C2" w:rsidRDefault="00AA3DC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37199F" w:rsidRPr="008C63C2" w:rsidRDefault="00AA3DC7" w:rsidP="00AA3DC7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37199F" w:rsidTr="00866E9A">
        <w:tc>
          <w:tcPr>
            <w:tcW w:w="673" w:type="dxa"/>
          </w:tcPr>
          <w:p w:rsidR="0037199F" w:rsidRPr="008C63C2" w:rsidRDefault="00AA3DC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0" w:type="dxa"/>
          </w:tcPr>
          <w:p w:rsidR="0037199F" w:rsidRPr="008C63C2" w:rsidRDefault="00AA3DC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37199F" w:rsidRPr="008C63C2" w:rsidRDefault="00AA3DC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696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37199F" w:rsidRPr="008C63C2" w:rsidRDefault="00DA7668" w:rsidP="00DA766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 w:rsidRPr="00DA7668">
              <w:rPr>
                <w:rFonts w:ascii="Times New Roman" w:hAnsi="Times New Roman" w:cs="Times New Roman"/>
                <w:b/>
                <w:sz w:val="24"/>
                <w:szCs w:val="24"/>
              </w:rPr>
              <w:t>Шашки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Структура и симметрия игры</w:t>
            </w:r>
          </w:p>
        </w:tc>
        <w:tc>
          <w:tcPr>
            <w:tcW w:w="1696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37199F" w:rsidTr="00866E9A">
        <w:tc>
          <w:tcPr>
            <w:tcW w:w="673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0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696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37199F" w:rsidRPr="008C63C2" w:rsidRDefault="00DA7668" w:rsidP="00DA766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2.1.Развитие аналитического мышления обучающихся путём освоения техники расчёта хода</w:t>
            </w:r>
          </w:p>
        </w:tc>
        <w:tc>
          <w:tcPr>
            <w:tcW w:w="1696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</w:t>
            </w:r>
          </w:p>
        </w:tc>
      </w:tr>
      <w:tr w:rsidR="0037199F" w:rsidTr="00866E9A">
        <w:tc>
          <w:tcPr>
            <w:tcW w:w="673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696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37199F" w:rsidRPr="008C63C2" w:rsidRDefault="00DA7668" w:rsidP="00DA766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2.1.Развитие аналитического мышления обучающихся путём освоения техники расчёта хода</w:t>
            </w:r>
          </w:p>
        </w:tc>
        <w:tc>
          <w:tcPr>
            <w:tcW w:w="1696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</w:t>
            </w:r>
          </w:p>
        </w:tc>
      </w:tr>
      <w:tr w:rsidR="0037199F" w:rsidTr="00866E9A">
        <w:tc>
          <w:tcPr>
            <w:tcW w:w="673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0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6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688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2.2.Тактика игры</w:t>
            </w:r>
          </w:p>
        </w:tc>
        <w:tc>
          <w:tcPr>
            <w:tcW w:w="1696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37199F" w:rsidRPr="008C63C2" w:rsidRDefault="00DA766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0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6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904347" w:rsidP="0090434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2.2.Использование тактических приёмов игры в зависимости от уровня сложности</w:t>
            </w:r>
          </w:p>
        </w:tc>
        <w:tc>
          <w:tcPr>
            <w:tcW w:w="1696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904347" w:rsidP="00904347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0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96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2.2.Тактика игры</w:t>
            </w:r>
          </w:p>
        </w:tc>
        <w:tc>
          <w:tcPr>
            <w:tcW w:w="1696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0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96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1688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904347" w:rsidP="00904347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2.2.Использование тактических приёмов игры в зависимости от уровня сложности</w:t>
            </w:r>
          </w:p>
        </w:tc>
        <w:tc>
          <w:tcPr>
            <w:tcW w:w="1696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904347" w:rsidP="00904347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0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6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688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2.2.Тактика игры</w:t>
            </w:r>
          </w:p>
        </w:tc>
        <w:tc>
          <w:tcPr>
            <w:tcW w:w="1696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904347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0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6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7A2ECA" w:rsidP="007A2EC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2.2.Использование тактических приёмов игры в зависимости от уровня сложности</w:t>
            </w:r>
          </w:p>
        </w:tc>
        <w:tc>
          <w:tcPr>
            <w:tcW w:w="1696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7A2ECA" w:rsidP="007A2EC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0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96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DA7668" w:rsidRPr="008C63C2" w:rsidRDefault="007A2ECA" w:rsidP="007A2EC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2.2.Использование тактических приёмов игры в зависимости от уровня сложности</w:t>
            </w:r>
          </w:p>
        </w:tc>
        <w:tc>
          <w:tcPr>
            <w:tcW w:w="1696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7A2ECA" w:rsidP="007A2EC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0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96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688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7A2ECA" w:rsidP="007A2EC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2.2.Использование тактических приёмов игры в зависимости от уровня сложности</w:t>
            </w:r>
          </w:p>
        </w:tc>
        <w:tc>
          <w:tcPr>
            <w:tcW w:w="1696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7A2ECA" w:rsidP="007A2EC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410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399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96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7A2ECA" w:rsidP="007A2EC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2.3.Вспомогательные элементы тактики</w:t>
            </w:r>
          </w:p>
        </w:tc>
        <w:tc>
          <w:tcPr>
            <w:tcW w:w="1696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0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96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DA7668" w:rsidRPr="008C63C2" w:rsidRDefault="007A2ECA" w:rsidP="007A2EC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2.3.Освоение технических приёмов игры сложного уровня</w:t>
            </w:r>
          </w:p>
        </w:tc>
        <w:tc>
          <w:tcPr>
            <w:tcW w:w="1696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0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6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688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A47862" w:rsidP="00A4786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2.3.Вспомогательные элементы тактики</w:t>
            </w:r>
          </w:p>
        </w:tc>
        <w:tc>
          <w:tcPr>
            <w:tcW w:w="1696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0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6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A47862" w:rsidP="00A4786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2.3.Освоение технических приёмов игры сложного уровня</w:t>
            </w:r>
          </w:p>
        </w:tc>
        <w:tc>
          <w:tcPr>
            <w:tcW w:w="1696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0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96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A47862" w:rsidP="00A4786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2.3.Вспомогательные элементы тактики</w:t>
            </w:r>
          </w:p>
        </w:tc>
        <w:tc>
          <w:tcPr>
            <w:tcW w:w="1696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7A2EC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0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96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1688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A47862" w:rsidP="00A4786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2.3.Формирование навыка составлять сложный план игры</w:t>
            </w:r>
          </w:p>
        </w:tc>
        <w:tc>
          <w:tcPr>
            <w:tcW w:w="1696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A47862" w:rsidP="00A4786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игры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0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96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DA7668" w:rsidRPr="008C63C2" w:rsidRDefault="00A47862" w:rsidP="00A4786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2.3.Формирование навыка составлять сложный план игры</w:t>
            </w:r>
          </w:p>
        </w:tc>
        <w:tc>
          <w:tcPr>
            <w:tcW w:w="1696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A47862" w:rsidP="00A4786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игры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0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96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DA7668" w:rsidRPr="008C63C2" w:rsidRDefault="00A47862" w:rsidP="009233C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2.4.Тренировочные игры. Применение умений и навыков игры</w:t>
            </w:r>
          </w:p>
        </w:tc>
        <w:tc>
          <w:tcPr>
            <w:tcW w:w="1696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9233C1" w:rsidP="009233C1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Игра, наблюдение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0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96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DA7668" w:rsidRPr="008C63C2" w:rsidRDefault="009233C1" w:rsidP="009233C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2.4.Тренировочные игры. Разыгрывание тематических позиций</w:t>
            </w:r>
          </w:p>
        </w:tc>
        <w:tc>
          <w:tcPr>
            <w:tcW w:w="1696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9233C1" w:rsidP="009233C1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Игра, наблюдение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0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9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6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2.5.Дебютные ловушки</w:t>
            </w:r>
          </w:p>
        </w:tc>
        <w:tc>
          <w:tcPr>
            <w:tcW w:w="1696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0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696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DA7668" w:rsidRPr="008C63C2" w:rsidRDefault="009233C1" w:rsidP="009233C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2.5.Разбор ловушек на примере классических партий: «Защита Сокова», «Ленинградская защита», «Киевская защита»</w:t>
            </w:r>
          </w:p>
        </w:tc>
        <w:tc>
          <w:tcPr>
            <w:tcW w:w="1696" w:type="dxa"/>
          </w:tcPr>
          <w:p w:rsidR="00DA7668" w:rsidRPr="008C63C2" w:rsidRDefault="009233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025792" w:rsidP="0002579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A4786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0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696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DA7668" w:rsidRPr="008C63C2" w:rsidRDefault="00025792" w:rsidP="0002579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2.5.Разбор ловушек на примере классических партий: «Защита Сокова», «Ленинградская защита»,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«Киевская защита»</w:t>
            </w:r>
          </w:p>
        </w:tc>
        <w:tc>
          <w:tcPr>
            <w:tcW w:w="1696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№5</w:t>
            </w:r>
          </w:p>
        </w:tc>
        <w:tc>
          <w:tcPr>
            <w:tcW w:w="1811" w:type="dxa"/>
          </w:tcPr>
          <w:p w:rsidR="00DA7668" w:rsidRPr="008C63C2" w:rsidRDefault="00025792" w:rsidP="0002579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410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696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DA7668" w:rsidRPr="008C63C2" w:rsidRDefault="00025792" w:rsidP="0002579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2.5.Умение применять алгоритм классических партий</w:t>
            </w:r>
          </w:p>
        </w:tc>
        <w:tc>
          <w:tcPr>
            <w:tcW w:w="1696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025792" w:rsidP="0002579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0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696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2.6.Миттельшпиль</w:t>
            </w:r>
          </w:p>
        </w:tc>
        <w:tc>
          <w:tcPr>
            <w:tcW w:w="1696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0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696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1688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025792" w:rsidP="0002579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2.6.Освоение методов ведения игры в середине партии</w:t>
            </w:r>
          </w:p>
        </w:tc>
        <w:tc>
          <w:tcPr>
            <w:tcW w:w="1696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0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696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688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2.6.Миттельшпиль</w:t>
            </w:r>
          </w:p>
        </w:tc>
        <w:tc>
          <w:tcPr>
            <w:tcW w:w="1696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0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696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9E5A48" w:rsidP="009E5A4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2.6.Освоение методов ведения игры в середине партии</w:t>
            </w:r>
          </w:p>
        </w:tc>
        <w:tc>
          <w:tcPr>
            <w:tcW w:w="1696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0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6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2.6.Миттельшпиль</w:t>
            </w:r>
          </w:p>
        </w:tc>
        <w:tc>
          <w:tcPr>
            <w:tcW w:w="1696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0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6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1688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9E5A48" w:rsidP="009E5A4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2.6.Освоение методов ведения игры в середине партии</w:t>
            </w:r>
          </w:p>
        </w:tc>
        <w:tc>
          <w:tcPr>
            <w:tcW w:w="1696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0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6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DA7668" w:rsidRPr="008C63C2" w:rsidRDefault="009E5A48" w:rsidP="009E5A4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2.6.Освоение методов ведения игры в середине партии</w:t>
            </w:r>
          </w:p>
        </w:tc>
        <w:tc>
          <w:tcPr>
            <w:tcW w:w="1696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0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96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DA7668" w:rsidRPr="008C63C2" w:rsidRDefault="009E5A48" w:rsidP="009E5A4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2.6.Освоение методов ведения игры в середине партии</w:t>
            </w:r>
          </w:p>
        </w:tc>
        <w:tc>
          <w:tcPr>
            <w:tcW w:w="1696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0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6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688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9E5A48" w:rsidP="009E5A4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2.6.Освоение методов ведения игры в середине партии</w:t>
            </w:r>
          </w:p>
        </w:tc>
        <w:tc>
          <w:tcPr>
            <w:tcW w:w="1696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0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6" w:type="dxa"/>
          </w:tcPr>
          <w:p w:rsidR="00DA7668" w:rsidRPr="008C63C2" w:rsidRDefault="009E5A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2.7.Эндшпиль</w:t>
            </w:r>
          </w:p>
        </w:tc>
        <w:tc>
          <w:tcPr>
            <w:tcW w:w="1696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0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399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96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DA7668" w:rsidRPr="008C63C2" w:rsidRDefault="00BA12BE" w:rsidP="00BA12BE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2.7.Освоение техники стандартных окончаний: дамка против трёх простых</w:t>
            </w:r>
          </w:p>
        </w:tc>
        <w:tc>
          <w:tcPr>
            <w:tcW w:w="1696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BA12BE" w:rsidP="00BA12BE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0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6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688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2.7.Эндшпиль</w:t>
            </w:r>
          </w:p>
        </w:tc>
        <w:tc>
          <w:tcPr>
            <w:tcW w:w="1696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410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6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BA12BE" w:rsidP="00BA12BE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2.7.Освоение техники стандартных окончаний: дамка против трёх простых</w:t>
            </w:r>
          </w:p>
        </w:tc>
        <w:tc>
          <w:tcPr>
            <w:tcW w:w="1696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BA12BE" w:rsidP="00BA12BE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DA7668" w:rsidTr="00866E9A">
        <w:tc>
          <w:tcPr>
            <w:tcW w:w="673" w:type="dxa"/>
          </w:tcPr>
          <w:p w:rsidR="00DA7668" w:rsidRPr="008C63C2" w:rsidRDefault="0002579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0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96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2.7.Эндшпиль</w:t>
            </w:r>
          </w:p>
        </w:tc>
        <w:tc>
          <w:tcPr>
            <w:tcW w:w="1696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DA7668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A12BE" w:rsidTr="00866E9A">
        <w:tc>
          <w:tcPr>
            <w:tcW w:w="673" w:type="dxa"/>
          </w:tcPr>
          <w:p w:rsidR="00BA12BE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0" w:type="dxa"/>
          </w:tcPr>
          <w:p w:rsidR="00BA12BE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BA12BE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96" w:type="dxa"/>
          </w:tcPr>
          <w:p w:rsidR="00BA12BE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1688" w:type="dxa"/>
          </w:tcPr>
          <w:p w:rsidR="00BA12BE" w:rsidRPr="008C63C2" w:rsidRDefault="00BA12BE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BA12BE" w:rsidRPr="008C63C2" w:rsidRDefault="00CE225B" w:rsidP="00CE225B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2.7.Освоение техники стандартных окончаний: дамка и две простые против дамки</w:t>
            </w:r>
          </w:p>
        </w:tc>
        <w:tc>
          <w:tcPr>
            <w:tcW w:w="1696" w:type="dxa"/>
          </w:tcPr>
          <w:p w:rsidR="00BA12BE" w:rsidRPr="008C63C2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CE225B" w:rsidP="00CE225B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0" w:type="dxa"/>
          </w:tcPr>
          <w:p w:rsidR="00BA12BE" w:rsidRPr="008C63C2" w:rsidRDefault="003835D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BA12BE" w:rsidRPr="008C63C2" w:rsidRDefault="003835D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6" w:type="dxa"/>
          </w:tcPr>
          <w:p w:rsidR="00BA12BE" w:rsidRPr="008C63C2" w:rsidRDefault="003835D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BA12BE" w:rsidRPr="008C63C2" w:rsidRDefault="003835D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3835D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BA12BE" w:rsidRPr="008C63C2" w:rsidRDefault="003835DF" w:rsidP="003835D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2.7.Освоение техники стандартных окончаний: дамка и две простые против дамки</w:t>
            </w:r>
          </w:p>
        </w:tc>
        <w:tc>
          <w:tcPr>
            <w:tcW w:w="1696" w:type="dxa"/>
          </w:tcPr>
          <w:p w:rsidR="00BA12BE" w:rsidRPr="008C63C2" w:rsidRDefault="003835D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3835DF" w:rsidP="003835DF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0" w:type="dxa"/>
          </w:tcPr>
          <w:p w:rsidR="00BA12BE" w:rsidRPr="008C63C2" w:rsidRDefault="003835D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BA12BE" w:rsidRPr="008C63C2" w:rsidRDefault="003835D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96" w:type="dxa"/>
          </w:tcPr>
          <w:p w:rsidR="00BA12BE" w:rsidRPr="008C63C2" w:rsidRDefault="003835D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BA12BE" w:rsidRPr="008C63C2" w:rsidRDefault="003835D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3835D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BA12BE" w:rsidRPr="008C63C2" w:rsidRDefault="003835DF" w:rsidP="003835D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2.7.Освоение техники стандартных окончаний: три дамки против дамки и двух простых</w:t>
            </w:r>
          </w:p>
        </w:tc>
        <w:tc>
          <w:tcPr>
            <w:tcW w:w="1696" w:type="dxa"/>
          </w:tcPr>
          <w:p w:rsidR="00BA12BE" w:rsidRPr="008C63C2" w:rsidRDefault="003835D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3835DF" w:rsidP="00B4685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0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96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688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BA12BE" w:rsidRPr="008C63C2" w:rsidRDefault="00B4685A" w:rsidP="00B4685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2.7.Освоение техники стандартных окончаний: три дамки против дамки и двух простых</w:t>
            </w:r>
          </w:p>
        </w:tc>
        <w:tc>
          <w:tcPr>
            <w:tcW w:w="1696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B4685A" w:rsidP="00B4685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наблюдение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0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96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BA12BE" w:rsidRPr="008C63C2" w:rsidRDefault="00B4685A" w:rsidP="00B4685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2.8.Шашечный турнир. Развитие игрового мастерства обучающихся</w:t>
            </w:r>
          </w:p>
        </w:tc>
        <w:tc>
          <w:tcPr>
            <w:tcW w:w="1696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0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399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96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BA12BE" w:rsidRPr="008C63C2" w:rsidRDefault="00B4685A" w:rsidP="00B4685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2.8.Развитие игрового мастерства обучающихся</w:t>
            </w:r>
          </w:p>
        </w:tc>
        <w:tc>
          <w:tcPr>
            <w:tcW w:w="1696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0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9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96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BA12BE" w:rsidRPr="008C63C2" w:rsidRDefault="00B4685A" w:rsidP="00B4685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2.8.Развитие игрового мастерства обучающихся</w:t>
            </w:r>
          </w:p>
        </w:tc>
        <w:tc>
          <w:tcPr>
            <w:tcW w:w="1696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0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696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BA12BE" w:rsidRPr="008C63C2" w:rsidRDefault="00B4685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BA12BE" w:rsidRPr="008C63C2" w:rsidRDefault="00D52E3D" w:rsidP="00D52E3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2.8.Развитие игрового мастерства обучающихся</w:t>
            </w:r>
          </w:p>
        </w:tc>
        <w:tc>
          <w:tcPr>
            <w:tcW w:w="1696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0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696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1688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BA12BE" w:rsidRPr="008C63C2" w:rsidRDefault="00D52E3D" w:rsidP="00D52E3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2.9.Участие в соревнованиях. Квалификационные турниры. </w:t>
            </w:r>
          </w:p>
        </w:tc>
        <w:tc>
          <w:tcPr>
            <w:tcW w:w="1696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D52E3D" w:rsidP="00D52E3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410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96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BA12BE" w:rsidRPr="008C63C2" w:rsidRDefault="00D52E3D" w:rsidP="00D52E3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2.9.Совершенствование игрового мастерства обучающихся</w:t>
            </w:r>
          </w:p>
        </w:tc>
        <w:tc>
          <w:tcPr>
            <w:tcW w:w="1696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D52E3D" w:rsidP="00D52E3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10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696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BA12BE" w:rsidRPr="008C63C2" w:rsidRDefault="00D52E3D" w:rsidP="00D52E3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2.9.Совершенствование игрового мастерства обучающихся</w:t>
            </w:r>
          </w:p>
        </w:tc>
        <w:tc>
          <w:tcPr>
            <w:tcW w:w="1696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D52E3D" w:rsidP="00D52E3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0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696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BA12BE" w:rsidRPr="008C63C2" w:rsidRDefault="00D52E3D" w:rsidP="00D52E3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2.9.Совершенствование игрового мастерства обучающихся</w:t>
            </w:r>
          </w:p>
        </w:tc>
        <w:tc>
          <w:tcPr>
            <w:tcW w:w="1696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D52E3D" w:rsidP="00D52E3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0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6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D52E3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BA12BE" w:rsidRPr="008C63C2" w:rsidRDefault="00116A52" w:rsidP="00116A5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2.9.Повышение уровня состязательности</w:t>
            </w:r>
          </w:p>
        </w:tc>
        <w:tc>
          <w:tcPr>
            <w:tcW w:w="1696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116A52" w:rsidP="00116A5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0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6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16.000-17.00</w:t>
            </w:r>
          </w:p>
        </w:tc>
        <w:tc>
          <w:tcPr>
            <w:tcW w:w="1688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BA12BE" w:rsidRPr="008C63C2" w:rsidRDefault="00116A52" w:rsidP="00116A5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2.9.Повышение уровня состязательности</w:t>
            </w:r>
          </w:p>
        </w:tc>
        <w:tc>
          <w:tcPr>
            <w:tcW w:w="1696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116A52" w:rsidP="00116A5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0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6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1688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BA12BE" w:rsidRPr="008C63C2" w:rsidRDefault="00116A52" w:rsidP="00116A5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  <w:r w:rsidRPr="00116A52">
              <w:rPr>
                <w:rFonts w:ascii="Times New Roman" w:hAnsi="Times New Roman" w:cs="Times New Roman"/>
                <w:b/>
                <w:sz w:val="24"/>
                <w:szCs w:val="24"/>
              </w:rPr>
              <w:t>Шахматы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Армия белых. Армия чёрных</w:t>
            </w:r>
          </w:p>
        </w:tc>
        <w:tc>
          <w:tcPr>
            <w:tcW w:w="1696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0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6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BA12BE" w:rsidRPr="008C63C2" w:rsidRDefault="00116A52" w:rsidP="00116A5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3.1.Разыгрывание тематических позиций</w:t>
            </w:r>
          </w:p>
        </w:tc>
        <w:tc>
          <w:tcPr>
            <w:tcW w:w="1696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116A52" w:rsidP="00116A5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10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96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BA12BE" w:rsidRPr="008C63C2" w:rsidRDefault="00116A52" w:rsidP="00116A5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3.1.Армия белых. Армия чёрных</w:t>
            </w:r>
          </w:p>
        </w:tc>
        <w:tc>
          <w:tcPr>
            <w:tcW w:w="1696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0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96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1688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677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BA12BE" w:rsidRPr="008C63C2" w:rsidRDefault="00116A52" w:rsidP="00116A5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3.1.Разыгрывание тематических позиций</w:t>
            </w:r>
          </w:p>
        </w:tc>
        <w:tc>
          <w:tcPr>
            <w:tcW w:w="1696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116A52" w:rsidP="00116A5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0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116A5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96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BA12BE" w:rsidRPr="008C63C2" w:rsidRDefault="0092580A" w:rsidP="0092580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3.1.Разыгрывание тематических позиций</w:t>
            </w:r>
          </w:p>
        </w:tc>
        <w:tc>
          <w:tcPr>
            <w:tcW w:w="1696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92580A" w:rsidP="0092580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BA12BE" w:rsidTr="00866E9A">
        <w:tc>
          <w:tcPr>
            <w:tcW w:w="673" w:type="dxa"/>
          </w:tcPr>
          <w:p w:rsidR="00BA12BE" w:rsidRDefault="00CE225B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0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96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BA12BE" w:rsidRPr="008C63C2" w:rsidRDefault="0092580A" w:rsidP="0092580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3.1.Умение применять алгоритм классических партий в игре</w:t>
            </w:r>
          </w:p>
        </w:tc>
        <w:tc>
          <w:tcPr>
            <w:tcW w:w="1696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</w:t>
            </w:r>
          </w:p>
        </w:tc>
      </w:tr>
      <w:tr w:rsidR="00BA12BE" w:rsidTr="00866E9A">
        <w:tc>
          <w:tcPr>
            <w:tcW w:w="673" w:type="dxa"/>
          </w:tcPr>
          <w:p w:rsidR="00BA12BE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0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96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688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BA12BE" w:rsidRPr="008C63C2" w:rsidRDefault="0092580A" w:rsidP="0092580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3.1.Умение применять алгоритм классических партий в игре</w:t>
            </w:r>
          </w:p>
        </w:tc>
        <w:tc>
          <w:tcPr>
            <w:tcW w:w="1696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</w:t>
            </w:r>
          </w:p>
        </w:tc>
      </w:tr>
      <w:tr w:rsidR="00BA12BE" w:rsidTr="00866E9A">
        <w:tc>
          <w:tcPr>
            <w:tcW w:w="673" w:type="dxa"/>
          </w:tcPr>
          <w:p w:rsidR="00BA12BE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0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96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3.2.Закономерности игры</w:t>
            </w:r>
          </w:p>
        </w:tc>
        <w:tc>
          <w:tcPr>
            <w:tcW w:w="1696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BA12BE" w:rsidTr="00866E9A">
        <w:tc>
          <w:tcPr>
            <w:tcW w:w="673" w:type="dxa"/>
          </w:tcPr>
          <w:p w:rsidR="00BA12BE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10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96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BA12BE" w:rsidRPr="008C63C2" w:rsidRDefault="0092580A" w:rsidP="0092580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3.2.Разбор тематических позиций на примере классических партий мастеров прошлого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современности</w:t>
            </w:r>
          </w:p>
        </w:tc>
        <w:tc>
          <w:tcPr>
            <w:tcW w:w="1696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№5</w:t>
            </w:r>
          </w:p>
        </w:tc>
        <w:tc>
          <w:tcPr>
            <w:tcW w:w="1811" w:type="dxa"/>
          </w:tcPr>
          <w:p w:rsidR="00BA12BE" w:rsidRPr="008C63C2" w:rsidRDefault="0092580A" w:rsidP="0092580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BA12BE" w:rsidTr="00866E9A">
        <w:tc>
          <w:tcPr>
            <w:tcW w:w="673" w:type="dxa"/>
          </w:tcPr>
          <w:p w:rsidR="00BA12BE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410" w:type="dxa"/>
          </w:tcPr>
          <w:p w:rsidR="00BA12BE" w:rsidRPr="008C63C2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96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688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3.2.Закономерности игры</w:t>
            </w:r>
          </w:p>
        </w:tc>
        <w:tc>
          <w:tcPr>
            <w:tcW w:w="1696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BA12BE" w:rsidTr="00866E9A">
        <w:tc>
          <w:tcPr>
            <w:tcW w:w="673" w:type="dxa"/>
          </w:tcPr>
          <w:p w:rsidR="00BA12BE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0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96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BA12BE" w:rsidRPr="008C63C2" w:rsidRDefault="00177769" w:rsidP="00177769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3.2.Разбор тематических позиций на примере классических партий мастеров прошлого и современности</w:t>
            </w:r>
          </w:p>
        </w:tc>
        <w:tc>
          <w:tcPr>
            <w:tcW w:w="1696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177769" w:rsidP="00177769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BA12BE" w:rsidTr="00866E9A">
        <w:tc>
          <w:tcPr>
            <w:tcW w:w="673" w:type="dxa"/>
          </w:tcPr>
          <w:p w:rsidR="00BA12BE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0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96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3.2.Закономерности игры</w:t>
            </w:r>
          </w:p>
        </w:tc>
        <w:tc>
          <w:tcPr>
            <w:tcW w:w="1696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BA12BE" w:rsidTr="00866E9A">
        <w:tc>
          <w:tcPr>
            <w:tcW w:w="673" w:type="dxa"/>
          </w:tcPr>
          <w:p w:rsidR="00BA12BE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10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96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1688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BA12BE" w:rsidRPr="008C63C2" w:rsidRDefault="00177769" w:rsidP="00177769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3.2.Разбор тематических позиций на примере классических партий мастеров прошлого и современности</w:t>
            </w:r>
          </w:p>
        </w:tc>
        <w:tc>
          <w:tcPr>
            <w:tcW w:w="1696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177769" w:rsidP="00177769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BA12BE" w:rsidTr="00866E9A">
        <w:tc>
          <w:tcPr>
            <w:tcW w:w="673" w:type="dxa"/>
          </w:tcPr>
          <w:p w:rsidR="00BA12BE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0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96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BA12BE" w:rsidRPr="008C63C2" w:rsidRDefault="00177769" w:rsidP="00177769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3.2.Разбор тематических позиций на примере классических партий мастеров прошлого и современности</w:t>
            </w:r>
          </w:p>
        </w:tc>
        <w:tc>
          <w:tcPr>
            <w:tcW w:w="1696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177769" w:rsidP="00177769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BA12BE" w:rsidTr="00866E9A">
        <w:tc>
          <w:tcPr>
            <w:tcW w:w="673" w:type="dxa"/>
          </w:tcPr>
          <w:p w:rsidR="00BA12BE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10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9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6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BA12BE" w:rsidRPr="008C63C2" w:rsidRDefault="00177769" w:rsidP="00177769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3.2.Развитие аналитического мышления обучающихся путём анализа партий</w:t>
            </w:r>
          </w:p>
        </w:tc>
        <w:tc>
          <w:tcPr>
            <w:tcW w:w="1696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BA12BE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</w:t>
            </w:r>
          </w:p>
        </w:tc>
      </w:tr>
      <w:tr w:rsidR="0092580A" w:rsidTr="00866E9A">
        <w:tc>
          <w:tcPr>
            <w:tcW w:w="673" w:type="dxa"/>
          </w:tcPr>
          <w:p w:rsidR="0092580A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0" w:type="dxa"/>
          </w:tcPr>
          <w:p w:rsidR="0092580A" w:rsidRPr="008C63C2" w:rsidRDefault="00177769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696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92580A" w:rsidRPr="008C63C2" w:rsidRDefault="008E35AF" w:rsidP="008E35A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3.2.Развитие аналитического мышления обучающихся путём анализа партий</w:t>
            </w:r>
          </w:p>
        </w:tc>
        <w:tc>
          <w:tcPr>
            <w:tcW w:w="1696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</w:t>
            </w:r>
          </w:p>
        </w:tc>
      </w:tr>
      <w:tr w:rsidR="0092580A" w:rsidTr="00866E9A">
        <w:tc>
          <w:tcPr>
            <w:tcW w:w="673" w:type="dxa"/>
          </w:tcPr>
          <w:p w:rsidR="0092580A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10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696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92580A" w:rsidRPr="008C63C2" w:rsidRDefault="008E35AF" w:rsidP="008E35A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3.2.Развитие аналитического мышления обучающихся путём анализа партий</w:t>
            </w:r>
          </w:p>
        </w:tc>
        <w:tc>
          <w:tcPr>
            <w:tcW w:w="1696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</w:t>
            </w:r>
          </w:p>
        </w:tc>
      </w:tr>
      <w:tr w:rsidR="0092580A" w:rsidTr="00866E9A">
        <w:tc>
          <w:tcPr>
            <w:tcW w:w="673" w:type="dxa"/>
          </w:tcPr>
          <w:p w:rsidR="0092580A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0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96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688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92580A" w:rsidRPr="008C63C2" w:rsidRDefault="008E35AF" w:rsidP="008E35A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3.3.Тактические особенности позиции</w:t>
            </w:r>
          </w:p>
        </w:tc>
        <w:tc>
          <w:tcPr>
            <w:tcW w:w="1696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92580A" w:rsidTr="00866E9A">
        <w:tc>
          <w:tcPr>
            <w:tcW w:w="673" w:type="dxa"/>
          </w:tcPr>
          <w:p w:rsidR="0092580A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10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96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92580A" w:rsidRPr="008C63C2" w:rsidRDefault="008E35AF" w:rsidP="008E35A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3.3.Умение использовать пешечную структуру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 игры</w:t>
            </w:r>
          </w:p>
        </w:tc>
        <w:tc>
          <w:tcPr>
            <w:tcW w:w="1696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№5</w:t>
            </w:r>
          </w:p>
        </w:tc>
        <w:tc>
          <w:tcPr>
            <w:tcW w:w="1811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92580A" w:rsidTr="00866E9A">
        <w:tc>
          <w:tcPr>
            <w:tcW w:w="673" w:type="dxa"/>
          </w:tcPr>
          <w:p w:rsidR="0092580A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1410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696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92580A" w:rsidRPr="008C63C2" w:rsidRDefault="008E35AF" w:rsidP="008E35A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3.3.Тактические особенности позиции</w:t>
            </w:r>
          </w:p>
        </w:tc>
        <w:tc>
          <w:tcPr>
            <w:tcW w:w="1696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92580A" w:rsidTr="00866E9A">
        <w:tc>
          <w:tcPr>
            <w:tcW w:w="673" w:type="dxa"/>
          </w:tcPr>
          <w:p w:rsidR="0092580A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0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696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1688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92580A" w:rsidRPr="008C63C2" w:rsidRDefault="008E35AF" w:rsidP="008E35AF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3.3.Умение использовать пешечную структуру во время игры</w:t>
            </w:r>
          </w:p>
        </w:tc>
        <w:tc>
          <w:tcPr>
            <w:tcW w:w="1696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92580A" w:rsidTr="00866E9A">
        <w:tc>
          <w:tcPr>
            <w:tcW w:w="673" w:type="dxa"/>
          </w:tcPr>
          <w:p w:rsidR="0092580A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10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696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8E35A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92580A" w:rsidRPr="008C63C2" w:rsidRDefault="008E35AF" w:rsidP="007964C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  <w:r w:rsidR="007964CD">
              <w:rPr>
                <w:rFonts w:ascii="Times New Roman" w:hAnsi="Times New Roman" w:cs="Times New Roman"/>
                <w:sz w:val="24"/>
                <w:szCs w:val="24"/>
              </w:rPr>
              <w:t>Умение использовать пешечную структуру во время игры</w:t>
            </w:r>
          </w:p>
        </w:tc>
        <w:tc>
          <w:tcPr>
            <w:tcW w:w="1696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92580A" w:rsidTr="00866E9A">
        <w:tc>
          <w:tcPr>
            <w:tcW w:w="673" w:type="dxa"/>
          </w:tcPr>
          <w:p w:rsidR="0092580A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10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696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92580A" w:rsidRPr="008C63C2" w:rsidRDefault="007964CD" w:rsidP="007964C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3.3.Умение составлять план игры</w:t>
            </w:r>
          </w:p>
        </w:tc>
        <w:tc>
          <w:tcPr>
            <w:tcW w:w="1696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7964CD" w:rsidP="007964C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игры</w:t>
            </w:r>
          </w:p>
        </w:tc>
      </w:tr>
      <w:tr w:rsidR="0092580A" w:rsidTr="00866E9A">
        <w:tc>
          <w:tcPr>
            <w:tcW w:w="673" w:type="dxa"/>
          </w:tcPr>
          <w:p w:rsidR="0092580A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10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6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688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92580A" w:rsidRPr="008C63C2" w:rsidRDefault="007964CD" w:rsidP="007964C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3.4.Особенности атаки / контратаки</w:t>
            </w:r>
          </w:p>
        </w:tc>
        <w:tc>
          <w:tcPr>
            <w:tcW w:w="1696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92580A" w:rsidTr="00866E9A">
        <w:tc>
          <w:tcPr>
            <w:tcW w:w="673" w:type="dxa"/>
          </w:tcPr>
          <w:p w:rsidR="0092580A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0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6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92580A" w:rsidRPr="008C63C2" w:rsidRDefault="007964CD" w:rsidP="007964C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3.4.Умение создавать критические моменты в партии</w:t>
            </w:r>
          </w:p>
        </w:tc>
        <w:tc>
          <w:tcPr>
            <w:tcW w:w="1696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7964CD" w:rsidP="007964C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92580A" w:rsidTr="00866E9A">
        <w:tc>
          <w:tcPr>
            <w:tcW w:w="673" w:type="dxa"/>
          </w:tcPr>
          <w:p w:rsidR="0092580A" w:rsidRDefault="009258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0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96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92580A" w:rsidRPr="008C63C2" w:rsidRDefault="007964CD" w:rsidP="007964C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3.4.Особенности атаки / контратаки</w:t>
            </w:r>
          </w:p>
        </w:tc>
        <w:tc>
          <w:tcPr>
            <w:tcW w:w="1696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92580A" w:rsidTr="00866E9A">
        <w:tc>
          <w:tcPr>
            <w:tcW w:w="673" w:type="dxa"/>
          </w:tcPr>
          <w:p w:rsidR="0092580A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10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96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1688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92580A" w:rsidRPr="008C63C2" w:rsidRDefault="007964CD" w:rsidP="007964C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3.4.Умение создавать критические моменты в партии</w:t>
            </w:r>
          </w:p>
        </w:tc>
        <w:tc>
          <w:tcPr>
            <w:tcW w:w="1696" w:type="dxa"/>
          </w:tcPr>
          <w:p w:rsidR="0092580A" w:rsidRPr="008C63C2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7964CD" w:rsidP="007964C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92580A" w:rsidTr="00866E9A">
        <w:tc>
          <w:tcPr>
            <w:tcW w:w="673" w:type="dxa"/>
          </w:tcPr>
          <w:p w:rsidR="0092580A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10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6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688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92580A" w:rsidRPr="008C63C2" w:rsidRDefault="005E18AA" w:rsidP="005E18A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3.4.Особенности атаки / контратаки</w:t>
            </w:r>
          </w:p>
        </w:tc>
        <w:tc>
          <w:tcPr>
            <w:tcW w:w="1696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92580A" w:rsidTr="00866E9A">
        <w:tc>
          <w:tcPr>
            <w:tcW w:w="673" w:type="dxa"/>
          </w:tcPr>
          <w:p w:rsidR="0092580A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0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6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92580A" w:rsidRPr="008C63C2" w:rsidRDefault="005E18AA" w:rsidP="005E18A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3.4.Умение создавать критические моменты в партии</w:t>
            </w:r>
          </w:p>
        </w:tc>
        <w:tc>
          <w:tcPr>
            <w:tcW w:w="1696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5E18AA" w:rsidP="005E18A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92580A" w:rsidTr="00866E9A">
        <w:tc>
          <w:tcPr>
            <w:tcW w:w="673" w:type="dxa"/>
          </w:tcPr>
          <w:p w:rsidR="0092580A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10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96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92580A" w:rsidRPr="008C63C2" w:rsidRDefault="005E18AA" w:rsidP="005E18A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3.4.Особенности атаки / контратаки</w:t>
            </w:r>
          </w:p>
        </w:tc>
        <w:tc>
          <w:tcPr>
            <w:tcW w:w="1696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92580A" w:rsidTr="00866E9A">
        <w:tc>
          <w:tcPr>
            <w:tcW w:w="673" w:type="dxa"/>
          </w:tcPr>
          <w:p w:rsidR="0092580A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10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96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1688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92580A" w:rsidRPr="008C63C2" w:rsidRDefault="005E18AA" w:rsidP="005E18A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3.4.Умение создавать критические моменты в партии</w:t>
            </w:r>
          </w:p>
        </w:tc>
        <w:tc>
          <w:tcPr>
            <w:tcW w:w="1696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5E18AA" w:rsidP="005E18A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92580A" w:rsidTr="00866E9A">
        <w:tc>
          <w:tcPr>
            <w:tcW w:w="673" w:type="dxa"/>
          </w:tcPr>
          <w:p w:rsidR="0092580A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10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96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92580A" w:rsidRPr="008C63C2" w:rsidRDefault="005E18AA" w:rsidP="005E18A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3.4.Умение создавать критические моменты в партии</w:t>
            </w:r>
          </w:p>
        </w:tc>
        <w:tc>
          <w:tcPr>
            <w:tcW w:w="1696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5E18AA" w:rsidP="005E18A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92580A" w:rsidTr="00866E9A">
        <w:tc>
          <w:tcPr>
            <w:tcW w:w="673" w:type="dxa"/>
          </w:tcPr>
          <w:p w:rsidR="0092580A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1410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96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92580A" w:rsidRPr="008C63C2" w:rsidRDefault="005E18AA" w:rsidP="005E18A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3.4.Умение реализовывать игру при ослабленной позиции</w:t>
            </w:r>
          </w:p>
        </w:tc>
        <w:tc>
          <w:tcPr>
            <w:tcW w:w="1696" w:type="dxa"/>
          </w:tcPr>
          <w:p w:rsidR="0092580A" w:rsidRPr="008C63C2" w:rsidRDefault="005E18A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5E18AA" w:rsidP="005E18A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92580A" w:rsidTr="00866E9A">
        <w:tc>
          <w:tcPr>
            <w:tcW w:w="673" w:type="dxa"/>
          </w:tcPr>
          <w:p w:rsidR="0092580A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10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399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6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92580A" w:rsidRPr="008C63C2" w:rsidRDefault="00694C4C" w:rsidP="00694C4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3.4.Умение реализовывать игру при ослабленной позиции</w:t>
            </w:r>
          </w:p>
        </w:tc>
        <w:tc>
          <w:tcPr>
            <w:tcW w:w="1696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694C4C" w:rsidP="00694C4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92580A" w:rsidTr="00866E9A">
        <w:tc>
          <w:tcPr>
            <w:tcW w:w="673" w:type="dxa"/>
          </w:tcPr>
          <w:p w:rsidR="0092580A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10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96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92580A" w:rsidRPr="008C63C2" w:rsidRDefault="00694C4C" w:rsidP="00694C4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3.4.Умение реализовывать игру при ослабленной позиции</w:t>
            </w:r>
          </w:p>
        </w:tc>
        <w:tc>
          <w:tcPr>
            <w:tcW w:w="1696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694C4C" w:rsidP="00694C4C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92580A" w:rsidTr="00866E9A">
        <w:tc>
          <w:tcPr>
            <w:tcW w:w="673" w:type="dxa"/>
          </w:tcPr>
          <w:p w:rsidR="0092580A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0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96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92580A" w:rsidRPr="008C63C2" w:rsidRDefault="00694C4C" w:rsidP="00694C4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3.5.Тренировочные игры. Развитие игрового мастерства обучающихся</w:t>
            </w:r>
          </w:p>
        </w:tc>
        <w:tc>
          <w:tcPr>
            <w:tcW w:w="1696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92580A" w:rsidTr="00866E9A">
        <w:tc>
          <w:tcPr>
            <w:tcW w:w="673" w:type="dxa"/>
          </w:tcPr>
          <w:p w:rsidR="0092580A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10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96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92580A" w:rsidRPr="008C63C2" w:rsidRDefault="00694C4C" w:rsidP="00694C4C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3.5.Развитие игрового мастерства обучающихся</w:t>
            </w:r>
          </w:p>
        </w:tc>
        <w:tc>
          <w:tcPr>
            <w:tcW w:w="1696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92580A" w:rsidTr="00866E9A">
        <w:tc>
          <w:tcPr>
            <w:tcW w:w="673" w:type="dxa"/>
          </w:tcPr>
          <w:p w:rsidR="0092580A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10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96" w:type="dxa"/>
          </w:tcPr>
          <w:p w:rsidR="0092580A" w:rsidRPr="008C63C2" w:rsidRDefault="00694C4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92580A" w:rsidRPr="008C63C2" w:rsidRDefault="00363348" w:rsidP="0036334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3.5.Развитие игрового мастерства обучающихся</w:t>
            </w:r>
          </w:p>
        </w:tc>
        <w:tc>
          <w:tcPr>
            <w:tcW w:w="1696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92580A" w:rsidTr="00866E9A">
        <w:tc>
          <w:tcPr>
            <w:tcW w:w="673" w:type="dxa"/>
          </w:tcPr>
          <w:p w:rsidR="0092580A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10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9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6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92580A" w:rsidRPr="008C63C2" w:rsidRDefault="00363348" w:rsidP="0036334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3.5.Развитие игрового мастерства обучающихся</w:t>
            </w:r>
          </w:p>
        </w:tc>
        <w:tc>
          <w:tcPr>
            <w:tcW w:w="1696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92580A" w:rsidTr="00866E9A">
        <w:tc>
          <w:tcPr>
            <w:tcW w:w="673" w:type="dxa"/>
          </w:tcPr>
          <w:p w:rsidR="0092580A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10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99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6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92580A" w:rsidRPr="008C63C2" w:rsidRDefault="00363348" w:rsidP="00363348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  <w:r w:rsidRPr="00363348">
              <w:rPr>
                <w:rFonts w:ascii="Times New Roman" w:hAnsi="Times New Roman" w:cs="Times New Roman"/>
                <w:b/>
                <w:sz w:val="24"/>
                <w:szCs w:val="24"/>
              </w:rPr>
              <w:t>Композиция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Эстетика шахматной игры</w:t>
            </w:r>
          </w:p>
        </w:tc>
        <w:tc>
          <w:tcPr>
            <w:tcW w:w="1696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92580A" w:rsidTr="00866E9A">
        <w:tc>
          <w:tcPr>
            <w:tcW w:w="673" w:type="dxa"/>
          </w:tcPr>
          <w:p w:rsidR="0092580A" w:rsidRDefault="007964C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10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99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6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92580A" w:rsidRPr="008C63C2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92580A" w:rsidRPr="008C63C2" w:rsidRDefault="00363348" w:rsidP="0093243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  <w:r w:rsidR="0093243A">
              <w:rPr>
                <w:rFonts w:ascii="Times New Roman" w:hAnsi="Times New Roman" w:cs="Times New Roman"/>
                <w:sz w:val="24"/>
                <w:szCs w:val="24"/>
              </w:rPr>
              <w:t>Применение навыков композиционного творчества</w:t>
            </w:r>
          </w:p>
        </w:tc>
        <w:tc>
          <w:tcPr>
            <w:tcW w:w="1696" w:type="dxa"/>
          </w:tcPr>
          <w:p w:rsidR="0092580A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92580A" w:rsidRPr="008C63C2" w:rsidRDefault="0093243A" w:rsidP="0093243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этюдов</w:t>
            </w:r>
          </w:p>
        </w:tc>
      </w:tr>
      <w:tr w:rsidR="00694C4C" w:rsidTr="00866E9A">
        <w:tc>
          <w:tcPr>
            <w:tcW w:w="673" w:type="dxa"/>
          </w:tcPr>
          <w:p w:rsidR="00694C4C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10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399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6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93243A" w:rsidP="0093243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4.1.Исследовательская работа в решениях этюдов: опровержение однозначности этюдов</w:t>
            </w:r>
          </w:p>
        </w:tc>
        <w:tc>
          <w:tcPr>
            <w:tcW w:w="1696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93243A" w:rsidP="0093243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этюдов</w:t>
            </w:r>
          </w:p>
        </w:tc>
      </w:tr>
      <w:tr w:rsidR="00694C4C" w:rsidTr="00866E9A">
        <w:tc>
          <w:tcPr>
            <w:tcW w:w="673" w:type="dxa"/>
          </w:tcPr>
          <w:p w:rsidR="00694C4C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10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399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96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93243A" w:rsidP="0093243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4.2.Типовые этюды в дебюте. Развитие аналитического мышления обучающихся путём анализа партий, решения задач</w:t>
            </w:r>
          </w:p>
        </w:tc>
        <w:tc>
          <w:tcPr>
            <w:tcW w:w="1696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93243A" w:rsidP="0093243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партий, решение задач</w:t>
            </w:r>
          </w:p>
        </w:tc>
      </w:tr>
      <w:tr w:rsidR="00694C4C" w:rsidTr="00866E9A">
        <w:tc>
          <w:tcPr>
            <w:tcW w:w="673" w:type="dxa"/>
          </w:tcPr>
          <w:p w:rsidR="00694C4C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10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99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96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93243A" w:rsidP="0093243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4.3.Типовые этюды в миттельшпиле.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аналитического мышления обучающихся путём анализа партий, решения задач</w:t>
            </w:r>
          </w:p>
        </w:tc>
        <w:tc>
          <w:tcPr>
            <w:tcW w:w="1696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№5</w:t>
            </w:r>
          </w:p>
        </w:tc>
        <w:tc>
          <w:tcPr>
            <w:tcW w:w="1811" w:type="dxa"/>
          </w:tcPr>
          <w:p w:rsidR="00694C4C" w:rsidRPr="008C63C2" w:rsidRDefault="0093243A" w:rsidP="0093243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партий, решение задач</w:t>
            </w:r>
          </w:p>
        </w:tc>
      </w:tr>
      <w:tr w:rsidR="00694C4C" w:rsidTr="00866E9A">
        <w:tc>
          <w:tcPr>
            <w:tcW w:w="673" w:type="dxa"/>
          </w:tcPr>
          <w:p w:rsidR="00694C4C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1410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99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96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694C4C" w:rsidRPr="008C63C2" w:rsidRDefault="0093243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93243A" w:rsidP="0093243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4.4.Типовые этюды в окончаниях. </w:t>
            </w:r>
          </w:p>
        </w:tc>
        <w:tc>
          <w:tcPr>
            <w:tcW w:w="1696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694C4C" w:rsidTr="00866E9A">
        <w:tc>
          <w:tcPr>
            <w:tcW w:w="673" w:type="dxa"/>
          </w:tcPr>
          <w:p w:rsidR="00694C4C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0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99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6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7D2CF2" w:rsidP="007D2CF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4.4.Разыгрывание тематических позиций этюдов и задач </w:t>
            </w:r>
          </w:p>
        </w:tc>
        <w:tc>
          <w:tcPr>
            <w:tcW w:w="1696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7D2CF2" w:rsidP="007D2CF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составление этюдов, решение задач</w:t>
            </w:r>
          </w:p>
        </w:tc>
      </w:tr>
      <w:tr w:rsidR="00694C4C" w:rsidTr="00866E9A">
        <w:tc>
          <w:tcPr>
            <w:tcW w:w="673" w:type="dxa"/>
          </w:tcPr>
          <w:p w:rsidR="00694C4C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10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99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96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7D2CF2" w:rsidP="007D2CF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4.4.Разыгрывание тематических позиций этюдов и задач</w:t>
            </w:r>
          </w:p>
        </w:tc>
        <w:tc>
          <w:tcPr>
            <w:tcW w:w="1696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7D2CF2" w:rsidP="007D2CF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составление этюдов, решение задач</w:t>
            </w:r>
          </w:p>
        </w:tc>
      </w:tr>
      <w:tr w:rsidR="00694C4C" w:rsidTr="00866E9A">
        <w:tc>
          <w:tcPr>
            <w:tcW w:w="673" w:type="dxa"/>
          </w:tcPr>
          <w:p w:rsidR="00694C4C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10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99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96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7D2CF2" w:rsidP="007D2CF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4.4.Разыгрывание тематических позиций этюдов и задач</w:t>
            </w:r>
          </w:p>
        </w:tc>
        <w:tc>
          <w:tcPr>
            <w:tcW w:w="1696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7D2CF2" w:rsidP="007D2CF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парах, составление этюдов, решение задач</w:t>
            </w:r>
          </w:p>
        </w:tc>
      </w:tr>
      <w:tr w:rsidR="00694C4C" w:rsidTr="00866E9A">
        <w:tc>
          <w:tcPr>
            <w:tcW w:w="673" w:type="dxa"/>
          </w:tcPr>
          <w:p w:rsidR="00694C4C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10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99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96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7D2CF2" w:rsidP="007D2CF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4.5.Тренировочные игры. Отработка умений и навыков игры композиционного характера</w:t>
            </w:r>
          </w:p>
        </w:tc>
        <w:tc>
          <w:tcPr>
            <w:tcW w:w="1696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94C4C" w:rsidTr="00866E9A">
        <w:tc>
          <w:tcPr>
            <w:tcW w:w="673" w:type="dxa"/>
          </w:tcPr>
          <w:p w:rsidR="00694C4C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10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99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96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7D2CF2" w:rsidP="007D2CF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4.5.Отработка умений и навыков игры композиционного характера </w:t>
            </w:r>
          </w:p>
        </w:tc>
        <w:tc>
          <w:tcPr>
            <w:tcW w:w="1696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94C4C" w:rsidTr="00866E9A">
        <w:tc>
          <w:tcPr>
            <w:tcW w:w="673" w:type="dxa"/>
          </w:tcPr>
          <w:p w:rsidR="00694C4C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10" w:type="dxa"/>
          </w:tcPr>
          <w:p w:rsidR="00694C4C" w:rsidRPr="008C63C2" w:rsidRDefault="007D2CF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99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96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AD3BFD" w:rsidP="00AD3BF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4.5.Отработка умений и навыков игры композиционного характера</w:t>
            </w:r>
          </w:p>
        </w:tc>
        <w:tc>
          <w:tcPr>
            <w:tcW w:w="1696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94C4C" w:rsidTr="00866E9A">
        <w:tc>
          <w:tcPr>
            <w:tcW w:w="673" w:type="dxa"/>
          </w:tcPr>
          <w:p w:rsidR="00694C4C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10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9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696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AD3BFD" w:rsidP="00AD3BF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4.5.Отработка умений и навыков игры композиционного характера</w:t>
            </w:r>
          </w:p>
        </w:tc>
        <w:tc>
          <w:tcPr>
            <w:tcW w:w="1696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94C4C" w:rsidTr="00866E9A">
        <w:tc>
          <w:tcPr>
            <w:tcW w:w="673" w:type="dxa"/>
          </w:tcPr>
          <w:p w:rsidR="00694C4C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1410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9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696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AD3BFD" w:rsidP="00AD3BF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  <w:r w:rsidRPr="00AD3BFD">
              <w:rPr>
                <w:rFonts w:ascii="Times New Roman" w:hAnsi="Times New Roman" w:cs="Times New Roman"/>
                <w:b/>
                <w:sz w:val="24"/>
                <w:szCs w:val="24"/>
              </w:rPr>
              <w:t>Дебют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Теория В. Стейница</w:t>
            </w:r>
          </w:p>
        </w:tc>
        <w:tc>
          <w:tcPr>
            <w:tcW w:w="1696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694C4C" w:rsidTr="00866E9A">
        <w:tc>
          <w:tcPr>
            <w:tcW w:w="673" w:type="dxa"/>
          </w:tcPr>
          <w:p w:rsidR="00694C4C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10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9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96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AD3BFD" w:rsidP="00AD3BF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5.1.Изучение плана игры на примере теории В. Стейница</w:t>
            </w:r>
          </w:p>
        </w:tc>
        <w:tc>
          <w:tcPr>
            <w:tcW w:w="1696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AD3BFD" w:rsidP="00AD3BF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игры</w:t>
            </w:r>
          </w:p>
        </w:tc>
      </w:tr>
      <w:tr w:rsidR="00694C4C" w:rsidTr="00866E9A">
        <w:tc>
          <w:tcPr>
            <w:tcW w:w="673" w:type="dxa"/>
          </w:tcPr>
          <w:p w:rsidR="00694C4C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410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9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696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AD3BF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AD3BFD" w:rsidP="008A20F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5.2.Дебютные ловушки. Изучение дебютного развития игры на примере ловушек</w:t>
            </w:r>
            <w:r w:rsidR="008A20F6">
              <w:rPr>
                <w:rFonts w:ascii="Times New Roman" w:hAnsi="Times New Roman" w:cs="Times New Roman"/>
                <w:sz w:val="24"/>
                <w:szCs w:val="24"/>
              </w:rPr>
              <w:t>: Контргамбит Фалькбеера, Русская партия (за белых, за чёрных)</w:t>
            </w:r>
          </w:p>
        </w:tc>
        <w:tc>
          <w:tcPr>
            <w:tcW w:w="1696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8A20F6" w:rsidP="008A20F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694C4C" w:rsidTr="00866E9A">
        <w:tc>
          <w:tcPr>
            <w:tcW w:w="673" w:type="dxa"/>
          </w:tcPr>
          <w:p w:rsidR="00694C4C" w:rsidRDefault="00363348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410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9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696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8A20F6" w:rsidP="008A20F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0F6">
              <w:rPr>
                <w:rFonts w:ascii="Times New Roman" w:hAnsi="Times New Roman" w:cs="Times New Roman"/>
                <w:sz w:val="24"/>
                <w:szCs w:val="24"/>
              </w:rPr>
              <w:t>5.2.Дебютные ловушки. Изучение дебютного развития игры на примере ловушек: Контргамбит Фалькбеера, Русская партия (за белых, за чёрных)</w:t>
            </w:r>
          </w:p>
        </w:tc>
        <w:tc>
          <w:tcPr>
            <w:tcW w:w="1696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8A20F6" w:rsidP="008A20F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410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9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696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8A20F6" w:rsidP="008A20F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0F6">
              <w:rPr>
                <w:rFonts w:ascii="Times New Roman" w:hAnsi="Times New Roman" w:cs="Times New Roman"/>
                <w:sz w:val="24"/>
                <w:szCs w:val="24"/>
              </w:rPr>
              <w:t>5.2.Дебютные ловушки. Изучение дебютного развития игры на примере ловушек: Контргамбит Фалькбеера, Русская партия (за белых, за чёрных)</w:t>
            </w:r>
          </w:p>
        </w:tc>
        <w:tc>
          <w:tcPr>
            <w:tcW w:w="1696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8A20F6" w:rsidP="008A20F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410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9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6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8A20F6" w:rsidP="008A20F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0F6">
              <w:rPr>
                <w:rFonts w:ascii="Times New Roman" w:hAnsi="Times New Roman" w:cs="Times New Roman"/>
                <w:sz w:val="24"/>
                <w:szCs w:val="24"/>
              </w:rPr>
              <w:t>5.2.Дебютные ловушки. Изучение дебютного развития игры на примере ловушек: Контргамбит Фалькбеера, Русская партия (за белых, за чёрных)</w:t>
            </w:r>
          </w:p>
        </w:tc>
        <w:tc>
          <w:tcPr>
            <w:tcW w:w="1696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8A20F6" w:rsidP="008A20F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партии с педагогом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410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9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6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5.3.Защита в дебюте</w:t>
            </w:r>
          </w:p>
        </w:tc>
        <w:tc>
          <w:tcPr>
            <w:tcW w:w="1696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1410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9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6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8A20F6" w:rsidP="008A20F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5.3.Изучение защитной техники в дебюте</w:t>
            </w:r>
          </w:p>
        </w:tc>
        <w:tc>
          <w:tcPr>
            <w:tcW w:w="1696" w:type="dxa"/>
          </w:tcPr>
          <w:p w:rsidR="00694C4C" w:rsidRPr="008C63C2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8A20F6" w:rsidP="008A20F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410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9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5.3.Защита в дебюте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410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9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2578C2" w:rsidP="002578C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5.3.Изучение защитной техники в дебюте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2578C2" w:rsidP="002578C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410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9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5.3.Защита в дебюте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410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9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2578C2" w:rsidP="002578C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5.3.Изучение защитной техники в дебюте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2578C2" w:rsidP="002578C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10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9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2578C2" w:rsidP="002578C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5.3.Освоение сложных приёмов защиты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2578C2" w:rsidP="002578C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10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9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2578C2" w:rsidP="002578C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5.3.Освоение сложных приёмов защиты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2578C2" w:rsidP="002578C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410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9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96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2467E2" w:rsidP="002467E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5.3.Освоение сложных приёмов защиты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2467E2" w:rsidP="002467E2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410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696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2467E2" w:rsidP="002467E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5.4.Тренировочные игры. Развитие игрового мастерства обучающихся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410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696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2467E2" w:rsidP="002467E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5.4.Развитие игрового мастерства обучающихся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410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96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2467E2" w:rsidP="002467E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5.4.Развитие игрового мастерства обучающихся 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10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696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2467E2" w:rsidP="002467E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5.4.Развитие игрового мастерства обучающихся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410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696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2467E2" w:rsidP="002467E2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5.4.Развитие игрового мастерства обучающихся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410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696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694C4C" w:rsidRPr="008C63C2" w:rsidRDefault="002467E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2467E2" w:rsidP="00CB57C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  <w:r w:rsidRPr="002467E2">
              <w:rPr>
                <w:rFonts w:ascii="Times New Roman" w:hAnsi="Times New Roman" w:cs="Times New Roman"/>
                <w:b/>
                <w:sz w:val="24"/>
                <w:szCs w:val="24"/>
              </w:rPr>
              <w:t>Миттельшпиль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B57C1">
              <w:rPr>
                <w:rFonts w:ascii="Times New Roman" w:hAnsi="Times New Roman" w:cs="Times New Roman"/>
                <w:sz w:val="24"/>
                <w:szCs w:val="24"/>
              </w:rPr>
              <w:t>Типовые позиции в середине игры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410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6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CB57C1" w:rsidP="00CB57C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6.1.Умение оценивать позицию в раннем миттельшпиле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410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6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CB57C1" w:rsidP="00CB57C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6.1.Типовые позиции в середине игры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694C4C" w:rsidTr="00866E9A">
        <w:tc>
          <w:tcPr>
            <w:tcW w:w="673" w:type="dxa"/>
          </w:tcPr>
          <w:p w:rsidR="00694C4C" w:rsidRDefault="008A20F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130</w:t>
            </w:r>
          </w:p>
        </w:tc>
        <w:tc>
          <w:tcPr>
            <w:tcW w:w="1410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6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CB57C1" w:rsidP="00CB57C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6.2.Умение оценивать позицию в раннем миттельшпиле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694C4C" w:rsidTr="00866E9A">
        <w:tc>
          <w:tcPr>
            <w:tcW w:w="673" w:type="dxa"/>
          </w:tcPr>
          <w:p w:rsidR="00694C4C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410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96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CB57C1" w:rsidP="00CB57C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6.2.Умение проводить комбинации с жертвой и разменом фигур с учётом их ценности в сложном миттельшпиле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694C4C" w:rsidTr="00866E9A">
        <w:tc>
          <w:tcPr>
            <w:tcW w:w="673" w:type="dxa"/>
          </w:tcPr>
          <w:p w:rsidR="00694C4C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410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96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CB57C1" w:rsidP="00CB57C1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7C1">
              <w:rPr>
                <w:rFonts w:ascii="Times New Roman" w:hAnsi="Times New Roman" w:cs="Times New Roman"/>
                <w:sz w:val="24"/>
                <w:szCs w:val="24"/>
              </w:rPr>
              <w:t>6.2.Умение проводить комбинации с жертвой и разменом фигур с учётом их ценности в сложном миттельшпиле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694C4C" w:rsidTr="00866E9A">
        <w:tc>
          <w:tcPr>
            <w:tcW w:w="673" w:type="dxa"/>
          </w:tcPr>
          <w:p w:rsidR="00694C4C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0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96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694C4C" w:rsidRPr="008C63C2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CB57C1" w:rsidP="00C25D4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6.2.Стратегическая роль центра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694C4C" w:rsidTr="00866E9A">
        <w:tc>
          <w:tcPr>
            <w:tcW w:w="673" w:type="dxa"/>
          </w:tcPr>
          <w:p w:rsidR="00694C4C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10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C25D46" w:rsidP="00C25D4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6.2.Отработка стратегических навыков игры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C25D46" w:rsidP="00C25D4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694C4C" w:rsidTr="00866E9A">
        <w:tc>
          <w:tcPr>
            <w:tcW w:w="673" w:type="dxa"/>
          </w:tcPr>
          <w:p w:rsidR="00694C4C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410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C25D46" w:rsidP="00C25D4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6.2.Отработка стратегических навыков игры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C25D46" w:rsidP="00C25D4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694C4C" w:rsidTr="00866E9A">
        <w:tc>
          <w:tcPr>
            <w:tcW w:w="673" w:type="dxa"/>
          </w:tcPr>
          <w:p w:rsidR="00694C4C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410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C25D46" w:rsidP="00C25D4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6.2.Отработка стратегических навыков игры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C25D46" w:rsidP="00C25D4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работа в парах</w:t>
            </w:r>
          </w:p>
        </w:tc>
      </w:tr>
      <w:tr w:rsidR="00694C4C" w:rsidTr="00866E9A">
        <w:tc>
          <w:tcPr>
            <w:tcW w:w="673" w:type="dxa"/>
          </w:tcPr>
          <w:p w:rsidR="00694C4C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410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6.3.Атака на короля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694C4C" w:rsidTr="00866E9A">
        <w:tc>
          <w:tcPr>
            <w:tcW w:w="673" w:type="dxa"/>
          </w:tcPr>
          <w:p w:rsidR="00694C4C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410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C25D46" w:rsidP="00C25D4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6.3.Умение проводить атаки на короля</w:t>
            </w:r>
          </w:p>
        </w:tc>
        <w:tc>
          <w:tcPr>
            <w:tcW w:w="1696" w:type="dxa"/>
          </w:tcPr>
          <w:p w:rsidR="00694C4C" w:rsidRPr="008C63C2" w:rsidRDefault="002578C2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8C2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C25D46" w:rsidP="00C25D4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Мини-игра, наблюдение</w:t>
            </w:r>
          </w:p>
        </w:tc>
      </w:tr>
      <w:tr w:rsidR="00694C4C" w:rsidTr="00866E9A">
        <w:tc>
          <w:tcPr>
            <w:tcW w:w="673" w:type="dxa"/>
          </w:tcPr>
          <w:p w:rsidR="00694C4C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410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C25D46" w:rsidP="00C25D46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6.3.Умение проводить атаки на короля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C25D46" w:rsidP="00C25D46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Мини-игра, наблюдение</w:t>
            </w:r>
          </w:p>
        </w:tc>
      </w:tr>
      <w:tr w:rsidR="00694C4C" w:rsidTr="00866E9A">
        <w:tc>
          <w:tcPr>
            <w:tcW w:w="673" w:type="dxa"/>
          </w:tcPr>
          <w:p w:rsidR="00694C4C" w:rsidRDefault="00CB57C1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410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9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C25D46" w:rsidP="00462CB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6.4.Тренировочные игры</w:t>
            </w:r>
            <w:r w:rsidR="00462CBD">
              <w:rPr>
                <w:rFonts w:ascii="Times New Roman" w:hAnsi="Times New Roman" w:cs="Times New Roman"/>
                <w:sz w:val="24"/>
                <w:szCs w:val="24"/>
              </w:rPr>
              <w:t>. Разыгрывание тематических позиций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D46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94C4C" w:rsidTr="00866E9A">
        <w:tc>
          <w:tcPr>
            <w:tcW w:w="673" w:type="dxa"/>
          </w:tcPr>
          <w:p w:rsidR="00694C4C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410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696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462CBD" w:rsidP="00462CB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6.4.Разыгрывание тематических позиций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D46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94C4C" w:rsidTr="00866E9A">
        <w:tc>
          <w:tcPr>
            <w:tcW w:w="673" w:type="dxa"/>
          </w:tcPr>
          <w:p w:rsidR="00694C4C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142</w:t>
            </w:r>
          </w:p>
        </w:tc>
        <w:tc>
          <w:tcPr>
            <w:tcW w:w="1410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696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462CBD" w:rsidP="00462CB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6.4.Разыгрывание тематических позиций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D46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94C4C" w:rsidTr="00866E9A">
        <w:tc>
          <w:tcPr>
            <w:tcW w:w="673" w:type="dxa"/>
          </w:tcPr>
          <w:p w:rsidR="00694C4C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410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696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462CBD" w:rsidP="00462CB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6.4.Развитие игрового мастерства обучающихся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D46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94C4C" w:rsidTr="00866E9A">
        <w:tc>
          <w:tcPr>
            <w:tcW w:w="673" w:type="dxa"/>
          </w:tcPr>
          <w:p w:rsidR="00694C4C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10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696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462CBD" w:rsidP="00462CB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6.4.Развитие игрового мастерства обучающихся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D46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94C4C" w:rsidTr="00866E9A">
        <w:tc>
          <w:tcPr>
            <w:tcW w:w="673" w:type="dxa"/>
          </w:tcPr>
          <w:p w:rsidR="00694C4C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410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696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462CBD" w:rsidP="00462CB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  <w:r w:rsidRPr="00462CBD">
              <w:rPr>
                <w:rFonts w:ascii="Times New Roman" w:hAnsi="Times New Roman" w:cs="Times New Roman"/>
                <w:b/>
                <w:sz w:val="24"/>
                <w:szCs w:val="24"/>
              </w:rPr>
              <w:t>Эндшпиль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Лишнее качество при пешках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D46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694C4C" w:rsidTr="00866E9A">
        <w:tc>
          <w:tcPr>
            <w:tcW w:w="673" w:type="dxa"/>
          </w:tcPr>
          <w:p w:rsidR="00694C4C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410" w:type="dxa"/>
          </w:tcPr>
          <w:p w:rsidR="00694C4C" w:rsidRPr="008C63C2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6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A94F14" w:rsidP="00A94F1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7.1.Умение реализовывать материальное и позиционное преимущество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D46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</w:t>
            </w:r>
          </w:p>
        </w:tc>
      </w:tr>
      <w:tr w:rsidR="00694C4C" w:rsidTr="00866E9A">
        <w:tc>
          <w:tcPr>
            <w:tcW w:w="673" w:type="dxa"/>
          </w:tcPr>
          <w:p w:rsidR="00694C4C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410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6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A94F14" w:rsidP="00A94F1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7.1.Умение реализовывать материальное и позиционное преимущество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D46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</w:t>
            </w:r>
          </w:p>
        </w:tc>
      </w:tr>
      <w:tr w:rsidR="00694C4C" w:rsidTr="00866E9A">
        <w:tc>
          <w:tcPr>
            <w:tcW w:w="673" w:type="dxa"/>
          </w:tcPr>
          <w:p w:rsidR="00694C4C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410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96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7.2.Ладейные окончания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D46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694C4C" w:rsidTr="00866E9A">
        <w:tc>
          <w:tcPr>
            <w:tcW w:w="673" w:type="dxa"/>
          </w:tcPr>
          <w:p w:rsidR="00694C4C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410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6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694C4C" w:rsidRPr="008C63C2" w:rsidRDefault="00A94F14" w:rsidP="00A94F1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7.2.Определение патовой ситуации</w:t>
            </w:r>
          </w:p>
        </w:tc>
        <w:tc>
          <w:tcPr>
            <w:tcW w:w="1696" w:type="dxa"/>
          </w:tcPr>
          <w:p w:rsidR="00694C4C" w:rsidRPr="008C63C2" w:rsidRDefault="00C25D46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D46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694C4C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462CBD" w:rsidTr="00866E9A">
        <w:tc>
          <w:tcPr>
            <w:tcW w:w="673" w:type="dxa"/>
          </w:tcPr>
          <w:p w:rsidR="00462CBD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0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96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7.2.Ладейные окончания</w:t>
            </w:r>
          </w:p>
        </w:tc>
        <w:tc>
          <w:tcPr>
            <w:tcW w:w="1696" w:type="dxa"/>
          </w:tcPr>
          <w:p w:rsidR="00462CBD" w:rsidRPr="00C25D46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462CBD" w:rsidTr="00866E9A">
        <w:tc>
          <w:tcPr>
            <w:tcW w:w="673" w:type="dxa"/>
          </w:tcPr>
          <w:p w:rsidR="00462CBD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410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6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A94F14" w:rsidP="00A94F1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7.2.Освоение техники сложного мата</w:t>
            </w:r>
          </w:p>
        </w:tc>
        <w:tc>
          <w:tcPr>
            <w:tcW w:w="1696" w:type="dxa"/>
          </w:tcPr>
          <w:p w:rsidR="00462CBD" w:rsidRPr="00C25D46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462CBD" w:rsidTr="00866E9A">
        <w:tc>
          <w:tcPr>
            <w:tcW w:w="673" w:type="dxa"/>
          </w:tcPr>
          <w:p w:rsidR="00462CBD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410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96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A94F14" w:rsidP="00A94F1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7.2.Освоение техники сложного мата</w:t>
            </w:r>
          </w:p>
        </w:tc>
        <w:tc>
          <w:tcPr>
            <w:tcW w:w="1696" w:type="dxa"/>
          </w:tcPr>
          <w:p w:rsidR="00462CBD" w:rsidRPr="00C25D46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A94F1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462CBD" w:rsidTr="00866E9A">
        <w:tc>
          <w:tcPr>
            <w:tcW w:w="673" w:type="dxa"/>
          </w:tcPr>
          <w:p w:rsidR="00462CBD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410" w:type="dxa"/>
          </w:tcPr>
          <w:p w:rsidR="00462CBD" w:rsidRPr="008C63C2" w:rsidRDefault="006654E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462CBD" w:rsidRPr="008C63C2" w:rsidRDefault="006654E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6" w:type="dxa"/>
          </w:tcPr>
          <w:p w:rsidR="00462CBD" w:rsidRPr="008C63C2" w:rsidRDefault="006654E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688" w:type="dxa"/>
          </w:tcPr>
          <w:p w:rsidR="00462CBD" w:rsidRPr="008C63C2" w:rsidRDefault="006654E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462CBD" w:rsidRPr="008C63C2" w:rsidRDefault="006654E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462CBD" w:rsidRPr="008C63C2" w:rsidRDefault="006654E4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7.3.Ферзевые окончания</w:t>
            </w:r>
          </w:p>
        </w:tc>
        <w:tc>
          <w:tcPr>
            <w:tcW w:w="1696" w:type="dxa"/>
          </w:tcPr>
          <w:p w:rsidR="00462CBD" w:rsidRPr="00C25D46" w:rsidRDefault="006654E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6654E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462CBD" w:rsidTr="00866E9A">
        <w:tc>
          <w:tcPr>
            <w:tcW w:w="673" w:type="dxa"/>
          </w:tcPr>
          <w:p w:rsidR="00462CBD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410" w:type="dxa"/>
          </w:tcPr>
          <w:p w:rsidR="00462CBD" w:rsidRPr="008C63C2" w:rsidRDefault="006654E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462CBD" w:rsidRPr="008C63C2" w:rsidRDefault="006654E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6" w:type="dxa"/>
          </w:tcPr>
          <w:p w:rsidR="00462CBD" w:rsidRPr="008C63C2" w:rsidRDefault="006654E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88" w:type="dxa"/>
          </w:tcPr>
          <w:p w:rsidR="00462CBD" w:rsidRPr="008C63C2" w:rsidRDefault="006654E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6654E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:rsidR="00462CBD" w:rsidRPr="008C63C2" w:rsidRDefault="006654E4" w:rsidP="006654E4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7.3.Умение матовать короля</w:t>
            </w:r>
          </w:p>
        </w:tc>
        <w:tc>
          <w:tcPr>
            <w:tcW w:w="1696" w:type="dxa"/>
          </w:tcPr>
          <w:p w:rsidR="00462CBD" w:rsidRPr="00C25D46" w:rsidRDefault="006654E4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33170A" w:rsidP="0033170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Мини-игра, наблюдение</w:t>
            </w:r>
          </w:p>
        </w:tc>
      </w:tr>
      <w:tr w:rsidR="00462CBD" w:rsidTr="00866E9A">
        <w:tc>
          <w:tcPr>
            <w:tcW w:w="673" w:type="dxa"/>
          </w:tcPr>
          <w:p w:rsidR="00462CBD" w:rsidRDefault="00462CB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410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96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7.3.Ферзевые окончания</w:t>
            </w:r>
          </w:p>
        </w:tc>
        <w:tc>
          <w:tcPr>
            <w:tcW w:w="1696" w:type="dxa"/>
          </w:tcPr>
          <w:p w:rsidR="00462CBD" w:rsidRPr="00C25D46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462CBD" w:rsidTr="00866E9A">
        <w:tc>
          <w:tcPr>
            <w:tcW w:w="673" w:type="dxa"/>
          </w:tcPr>
          <w:p w:rsidR="00462CBD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410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96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33170A" w:rsidP="0033170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7.3.Умение матовать короля</w:t>
            </w:r>
          </w:p>
        </w:tc>
        <w:tc>
          <w:tcPr>
            <w:tcW w:w="1696" w:type="dxa"/>
          </w:tcPr>
          <w:p w:rsidR="00462CBD" w:rsidRPr="00C25D46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33170A" w:rsidP="0033170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Мини-игра, наблюдение</w:t>
            </w:r>
          </w:p>
        </w:tc>
      </w:tr>
      <w:tr w:rsidR="00462CBD" w:rsidTr="00866E9A">
        <w:tc>
          <w:tcPr>
            <w:tcW w:w="673" w:type="dxa"/>
          </w:tcPr>
          <w:p w:rsidR="00462CBD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410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96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33170A" w:rsidRDefault="0033170A" w:rsidP="0033170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70A">
              <w:rPr>
                <w:rFonts w:ascii="Times New Roman" w:hAnsi="Times New Roman" w:cs="Times New Roman"/>
                <w:sz w:val="24"/>
                <w:szCs w:val="24"/>
              </w:rPr>
              <w:t>7.3.Освоение техники сложного мата</w:t>
            </w:r>
          </w:p>
        </w:tc>
        <w:tc>
          <w:tcPr>
            <w:tcW w:w="1696" w:type="dxa"/>
          </w:tcPr>
          <w:p w:rsidR="00462CBD" w:rsidRPr="00C25D46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33170A" w:rsidP="0033170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Мини-игра, наблюдение</w:t>
            </w:r>
          </w:p>
        </w:tc>
      </w:tr>
      <w:tr w:rsidR="00462CBD" w:rsidTr="00866E9A">
        <w:tc>
          <w:tcPr>
            <w:tcW w:w="673" w:type="dxa"/>
          </w:tcPr>
          <w:p w:rsidR="00462CBD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158</w:t>
            </w:r>
          </w:p>
        </w:tc>
        <w:tc>
          <w:tcPr>
            <w:tcW w:w="1410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9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96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33170A" w:rsidP="0033170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33170A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Тренировочные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Совершенствование игрового мастерства обучающихся</w:t>
            </w:r>
          </w:p>
        </w:tc>
        <w:tc>
          <w:tcPr>
            <w:tcW w:w="1696" w:type="dxa"/>
          </w:tcPr>
          <w:p w:rsidR="00462CBD" w:rsidRPr="00C25D46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33170A" w:rsidP="0033170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игры, наблюдение</w:t>
            </w:r>
          </w:p>
        </w:tc>
      </w:tr>
      <w:tr w:rsidR="00462CBD" w:rsidTr="00866E9A">
        <w:tc>
          <w:tcPr>
            <w:tcW w:w="673" w:type="dxa"/>
          </w:tcPr>
          <w:p w:rsidR="00462CBD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410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99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96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33170A" w:rsidP="0033170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8.Совершенствование игрового мастерства обучающихся</w:t>
            </w:r>
          </w:p>
        </w:tc>
        <w:tc>
          <w:tcPr>
            <w:tcW w:w="1696" w:type="dxa"/>
          </w:tcPr>
          <w:p w:rsidR="00462CBD" w:rsidRPr="00C25D46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33170A" w:rsidP="0033170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игры, наблюдение</w:t>
            </w:r>
          </w:p>
        </w:tc>
      </w:tr>
      <w:tr w:rsidR="00462CBD" w:rsidTr="00866E9A">
        <w:tc>
          <w:tcPr>
            <w:tcW w:w="673" w:type="dxa"/>
          </w:tcPr>
          <w:p w:rsidR="00462CBD" w:rsidRDefault="0033170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10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99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696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26614D" w:rsidP="0026614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  <w:r w:rsidRPr="0026614D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Квалификационные игры. Повышение уровня состязательности обучающихся</w:t>
            </w:r>
          </w:p>
        </w:tc>
        <w:tc>
          <w:tcPr>
            <w:tcW w:w="1696" w:type="dxa"/>
          </w:tcPr>
          <w:p w:rsidR="00462CBD" w:rsidRPr="00C25D46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26614D" w:rsidP="0026614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462CBD" w:rsidTr="00866E9A">
        <w:tc>
          <w:tcPr>
            <w:tcW w:w="673" w:type="dxa"/>
          </w:tcPr>
          <w:p w:rsidR="00462CBD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410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99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696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26614D" w:rsidP="0026614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Повышение уровня состязательности обучающихся</w:t>
            </w:r>
          </w:p>
        </w:tc>
        <w:tc>
          <w:tcPr>
            <w:tcW w:w="1696" w:type="dxa"/>
          </w:tcPr>
          <w:p w:rsidR="00462CBD" w:rsidRPr="00C25D46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26614D" w:rsidP="0026614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462CBD" w:rsidTr="00866E9A">
        <w:tc>
          <w:tcPr>
            <w:tcW w:w="673" w:type="dxa"/>
          </w:tcPr>
          <w:p w:rsidR="00462CBD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410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99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696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26614D" w:rsidP="0026614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Повышение уровня состязательности обучающихся</w:t>
            </w:r>
          </w:p>
        </w:tc>
        <w:tc>
          <w:tcPr>
            <w:tcW w:w="1696" w:type="dxa"/>
          </w:tcPr>
          <w:p w:rsidR="00462CBD" w:rsidRPr="00C25D46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26614D" w:rsidP="0026614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462CBD" w:rsidTr="00866E9A">
        <w:tc>
          <w:tcPr>
            <w:tcW w:w="673" w:type="dxa"/>
          </w:tcPr>
          <w:p w:rsidR="00462CBD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410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99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6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26614D" w:rsidP="0026614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Повышение уровня состязательности обучающихся</w:t>
            </w:r>
          </w:p>
        </w:tc>
        <w:tc>
          <w:tcPr>
            <w:tcW w:w="1696" w:type="dxa"/>
          </w:tcPr>
          <w:p w:rsidR="00462CBD" w:rsidRPr="00C25D46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26614D" w:rsidP="0026614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462CBD" w:rsidTr="00866E9A">
        <w:tc>
          <w:tcPr>
            <w:tcW w:w="673" w:type="dxa"/>
          </w:tcPr>
          <w:p w:rsidR="00462CBD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410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99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6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26614D" w:rsidP="0026614D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Повышение уровня состязательности обучающихся</w:t>
            </w:r>
          </w:p>
        </w:tc>
        <w:tc>
          <w:tcPr>
            <w:tcW w:w="1696" w:type="dxa"/>
          </w:tcPr>
          <w:p w:rsidR="00462CBD" w:rsidRPr="00C25D46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26614D" w:rsidP="0026614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462CBD" w:rsidTr="00866E9A">
        <w:tc>
          <w:tcPr>
            <w:tcW w:w="673" w:type="dxa"/>
          </w:tcPr>
          <w:p w:rsidR="00462CBD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410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99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6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26614D" w:rsidP="00866E9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Повышение уровня состязательности обучающихся</w:t>
            </w:r>
          </w:p>
        </w:tc>
        <w:tc>
          <w:tcPr>
            <w:tcW w:w="1696" w:type="dxa"/>
          </w:tcPr>
          <w:p w:rsidR="00462CBD" w:rsidRPr="00C25D46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866E9A" w:rsidP="00866E9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462CBD" w:rsidTr="00866E9A">
        <w:tc>
          <w:tcPr>
            <w:tcW w:w="673" w:type="dxa"/>
          </w:tcPr>
          <w:p w:rsidR="00462CBD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410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99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6" w:type="dxa"/>
          </w:tcPr>
          <w:p w:rsidR="00462CBD" w:rsidRPr="008C63C2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26614D" w:rsidP="00866E9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Повышение уровня состязательности обучающихся</w:t>
            </w:r>
          </w:p>
        </w:tc>
        <w:tc>
          <w:tcPr>
            <w:tcW w:w="1696" w:type="dxa"/>
          </w:tcPr>
          <w:p w:rsidR="00462CBD" w:rsidRPr="00C25D46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866E9A" w:rsidP="00866E9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462CBD" w:rsidTr="00866E9A">
        <w:tc>
          <w:tcPr>
            <w:tcW w:w="673" w:type="dxa"/>
          </w:tcPr>
          <w:p w:rsidR="00462CBD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410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99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96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26614D" w:rsidP="00866E9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Повышение уровня состязательности обучающихся</w:t>
            </w:r>
          </w:p>
        </w:tc>
        <w:tc>
          <w:tcPr>
            <w:tcW w:w="1696" w:type="dxa"/>
          </w:tcPr>
          <w:p w:rsidR="00462CBD" w:rsidRPr="00C25D46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866E9A" w:rsidP="00866E9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462CBD" w:rsidTr="00866E9A">
        <w:tc>
          <w:tcPr>
            <w:tcW w:w="673" w:type="dxa"/>
          </w:tcPr>
          <w:p w:rsidR="00462CBD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169</w:t>
            </w:r>
          </w:p>
        </w:tc>
        <w:tc>
          <w:tcPr>
            <w:tcW w:w="1410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99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96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26614D" w:rsidP="00866E9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Повышение уровня состязательности обучающихся</w:t>
            </w:r>
          </w:p>
        </w:tc>
        <w:tc>
          <w:tcPr>
            <w:tcW w:w="1696" w:type="dxa"/>
          </w:tcPr>
          <w:p w:rsidR="00462CBD" w:rsidRPr="00C25D46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866E9A" w:rsidP="00866E9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462CBD" w:rsidTr="00866E9A">
        <w:tc>
          <w:tcPr>
            <w:tcW w:w="673" w:type="dxa"/>
          </w:tcPr>
          <w:p w:rsidR="00462CBD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10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99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96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1688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677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866E9A" w:rsidP="00866E9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E9A">
              <w:rPr>
                <w:rFonts w:ascii="Times New Roman" w:hAnsi="Times New Roman" w:cs="Times New Roman"/>
                <w:sz w:val="24"/>
                <w:szCs w:val="24"/>
              </w:rPr>
              <w:t>Повышение уровня состязательности обучающихся</w:t>
            </w:r>
          </w:p>
        </w:tc>
        <w:tc>
          <w:tcPr>
            <w:tcW w:w="1696" w:type="dxa"/>
          </w:tcPr>
          <w:p w:rsidR="00462CBD" w:rsidRPr="00C25D46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866E9A" w:rsidP="00866E9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разрядов</w:t>
            </w:r>
          </w:p>
        </w:tc>
      </w:tr>
      <w:tr w:rsidR="00462CBD" w:rsidTr="00866E9A">
        <w:tc>
          <w:tcPr>
            <w:tcW w:w="673" w:type="dxa"/>
          </w:tcPr>
          <w:p w:rsidR="00462CBD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410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99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6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688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77" w:type="dxa"/>
          </w:tcPr>
          <w:p w:rsidR="00462CBD" w:rsidRPr="008C63C2" w:rsidRDefault="00866E9A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:rsidR="00462CBD" w:rsidRPr="008C63C2" w:rsidRDefault="00866E9A" w:rsidP="00866E9A">
            <w:pPr>
              <w:tabs>
                <w:tab w:val="left" w:pos="3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10.1.</w:t>
            </w:r>
            <w:r w:rsidRPr="00866E9A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Чему я научился / научилась.</w:t>
            </w:r>
          </w:p>
        </w:tc>
        <w:tc>
          <w:tcPr>
            <w:tcW w:w="1696" w:type="dxa"/>
          </w:tcPr>
          <w:p w:rsidR="00462CBD" w:rsidRPr="00C25D46" w:rsidRDefault="0026614D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14D">
              <w:rPr>
                <w:rFonts w:ascii="Times New Roman" w:hAnsi="Times New Roman" w:cs="Times New Roman"/>
                <w:sz w:val="24"/>
                <w:szCs w:val="24"/>
              </w:rPr>
              <w:t>Кабинет №5</w:t>
            </w:r>
          </w:p>
        </w:tc>
        <w:tc>
          <w:tcPr>
            <w:tcW w:w="1811" w:type="dxa"/>
          </w:tcPr>
          <w:p w:rsidR="00462CBD" w:rsidRPr="008C63C2" w:rsidRDefault="00866E9A" w:rsidP="00866E9A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37199F" w:rsidTr="00866E9A">
        <w:tc>
          <w:tcPr>
            <w:tcW w:w="6866" w:type="dxa"/>
            <w:gridSpan w:val="5"/>
          </w:tcPr>
          <w:p w:rsidR="0037199F" w:rsidRPr="0037199F" w:rsidRDefault="0037199F" w:rsidP="0037199F">
            <w:pPr>
              <w:tabs>
                <w:tab w:val="left" w:pos="3360"/>
              </w:tabs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677" w:type="dxa"/>
          </w:tcPr>
          <w:p w:rsidR="0037199F" w:rsidRPr="0037199F" w:rsidRDefault="00B145AC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288</w:t>
            </w:r>
          </w:p>
        </w:tc>
        <w:tc>
          <w:tcPr>
            <w:tcW w:w="2943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37199F" w:rsidRPr="008C63C2" w:rsidRDefault="0037199F" w:rsidP="0045795C">
            <w:pPr>
              <w:tabs>
                <w:tab w:val="left" w:pos="3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199F" w:rsidRPr="008C63C2" w:rsidRDefault="0037199F" w:rsidP="0037199F">
      <w:pPr>
        <w:tabs>
          <w:tab w:val="left" w:pos="33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3C2" w:rsidRPr="008C63C2" w:rsidRDefault="008C63C2" w:rsidP="008C63C2">
      <w:pPr>
        <w:tabs>
          <w:tab w:val="left" w:pos="33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C63C2" w:rsidRPr="008C63C2" w:rsidSect="00E20E57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B1A" w:rsidRDefault="00453B1A" w:rsidP="00D4705C">
      <w:pPr>
        <w:spacing w:after="0" w:line="240" w:lineRule="auto"/>
      </w:pPr>
      <w:r>
        <w:separator/>
      </w:r>
    </w:p>
  </w:endnote>
  <w:endnote w:type="continuationSeparator" w:id="0">
    <w:p w:rsidR="00453B1A" w:rsidRDefault="00453B1A" w:rsidP="00D47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488853"/>
      <w:docPartObj>
        <w:docPartGallery w:val="Page Numbers (Bottom of Page)"/>
        <w:docPartUnique/>
      </w:docPartObj>
    </w:sdtPr>
    <w:sdtEndPr/>
    <w:sdtContent>
      <w:p w:rsidR="002674AE" w:rsidRDefault="002674A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2660">
          <w:rPr>
            <w:noProof/>
          </w:rPr>
          <w:t>2</w:t>
        </w:r>
        <w:r>
          <w:fldChar w:fldCharType="end"/>
        </w:r>
      </w:p>
    </w:sdtContent>
  </w:sdt>
  <w:p w:rsidR="0026614D" w:rsidRDefault="0026614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B1A" w:rsidRDefault="00453B1A" w:rsidP="00D4705C">
      <w:pPr>
        <w:spacing w:after="0" w:line="240" w:lineRule="auto"/>
      </w:pPr>
      <w:r>
        <w:separator/>
      </w:r>
    </w:p>
  </w:footnote>
  <w:footnote w:type="continuationSeparator" w:id="0">
    <w:p w:rsidR="00453B1A" w:rsidRDefault="00453B1A" w:rsidP="00D47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 w15:restartNumberingAfterBreak="0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 w15:restartNumberingAfterBreak="0">
    <w:nsid w:val="0000000A"/>
    <w:multiLevelType w:val="multi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7284346"/>
    <w:multiLevelType w:val="multilevel"/>
    <w:tmpl w:val="18AA9B3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5" w15:restartNumberingAfterBreak="0">
    <w:nsid w:val="09B93C47"/>
    <w:multiLevelType w:val="hybridMultilevel"/>
    <w:tmpl w:val="502C1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D37DCB"/>
    <w:multiLevelType w:val="multilevel"/>
    <w:tmpl w:val="7F34951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7" w15:restartNumberingAfterBreak="0">
    <w:nsid w:val="0BC8344D"/>
    <w:multiLevelType w:val="multilevel"/>
    <w:tmpl w:val="C82E02D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468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5400" w:hanging="2160"/>
      </w:pPr>
      <w:rPr>
        <w:b/>
      </w:rPr>
    </w:lvl>
  </w:abstractNum>
  <w:abstractNum w:abstractNumId="8" w15:restartNumberingAfterBreak="0">
    <w:nsid w:val="10967E14"/>
    <w:multiLevelType w:val="multilevel"/>
    <w:tmpl w:val="30F4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061354"/>
    <w:multiLevelType w:val="multilevel"/>
    <w:tmpl w:val="77D24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EE5F85"/>
    <w:multiLevelType w:val="hybridMultilevel"/>
    <w:tmpl w:val="E01C33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AD17EBF"/>
    <w:multiLevelType w:val="hybridMultilevel"/>
    <w:tmpl w:val="507AE8BA"/>
    <w:lvl w:ilvl="0" w:tplc="69C2A5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AE42C4"/>
    <w:multiLevelType w:val="hybridMultilevel"/>
    <w:tmpl w:val="F7007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33182F"/>
    <w:multiLevelType w:val="hybridMultilevel"/>
    <w:tmpl w:val="D87C8E8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80C0DE4"/>
    <w:multiLevelType w:val="multilevel"/>
    <w:tmpl w:val="17903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364C0E"/>
    <w:multiLevelType w:val="multilevel"/>
    <w:tmpl w:val="C82E02D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468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5400" w:hanging="2160"/>
      </w:pPr>
      <w:rPr>
        <w:b/>
      </w:rPr>
    </w:lvl>
  </w:abstractNum>
  <w:abstractNum w:abstractNumId="16" w15:restartNumberingAfterBreak="0">
    <w:nsid w:val="291007BE"/>
    <w:multiLevelType w:val="multilevel"/>
    <w:tmpl w:val="C82E02D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468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5400" w:hanging="2160"/>
      </w:pPr>
      <w:rPr>
        <w:b/>
      </w:rPr>
    </w:lvl>
  </w:abstractNum>
  <w:abstractNum w:abstractNumId="17" w15:restartNumberingAfterBreak="0">
    <w:nsid w:val="2C4A4486"/>
    <w:multiLevelType w:val="hybridMultilevel"/>
    <w:tmpl w:val="92369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34514FC"/>
    <w:multiLevelType w:val="hybridMultilevel"/>
    <w:tmpl w:val="4530CB0C"/>
    <w:lvl w:ilvl="0" w:tplc="2FD8BC2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7D0C52"/>
    <w:multiLevelType w:val="hybridMultilevel"/>
    <w:tmpl w:val="BCC0BA7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4144DB"/>
    <w:multiLevelType w:val="multilevel"/>
    <w:tmpl w:val="8D04412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38555C72"/>
    <w:multiLevelType w:val="hybridMultilevel"/>
    <w:tmpl w:val="80FEF764"/>
    <w:lvl w:ilvl="0" w:tplc="F196A58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A5757B6"/>
    <w:multiLevelType w:val="multilevel"/>
    <w:tmpl w:val="4FF84E3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750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  <w:color w:val="000000"/>
      </w:rPr>
    </w:lvl>
  </w:abstractNum>
  <w:abstractNum w:abstractNumId="23" w15:restartNumberingAfterBreak="0">
    <w:nsid w:val="3A9F17EC"/>
    <w:multiLevelType w:val="hybridMultilevel"/>
    <w:tmpl w:val="CA3CF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71F68"/>
    <w:multiLevelType w:val="hybridMultilevel"/>
    <w:tmpl w:val="6748BB58"/>
    <w:lvl w:ilvl="0" w:tplc="565EEE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90FAB"/>
    <w:multiLevelType w:val="hybridMultilevel"/>
    <w:tmpl w:val="A1CCA5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6F7730"/>
    <w:multiLevelType w:val="hybridMultilevel"/>
    <w:tmpl w:val="A628D0A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321528"/>
    <w:multiLevelType w:val="hybridMultilevel"/>
    <w:tmpl w:val="C45E05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347910"/>
    <w:multiLevelType w:val="hybridMultilevel"/>
    <w:tmpl w:val="A4FE2A2E"/>
    <w:lvl w:ilvl="0" w:tplc="04190019">
      <w:start w:val="1"/>
      <w:numFmt w:val="lowerLetter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E6F4CBC"/>
    <w:multiLevelType w:val="multilevel"/>
    <w:tmpl w:val="F5D82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847292"/>
    <w:multiLevelType w:val="hybridMultilevel"/>
    <w:tmpl w:val="4956FB1E"/>
    <w:lvl w:ilvl="0" w:tplc="7376EA9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020D58"/>
    <w:multiLevelType w:val="multilevel"/>
    <w:tmpl w:val="ADDAF5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2" w15:restartNumberingAfterBreak="0">
    <w:nsid w:val="53E42ACB"/>
    <w:multiLevelType w:val="multilevel"/>
    <w:tmpl w:val="47A8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45470E9"/>
    <w:multiLevelType w:val="hybridMultilevel"/>
    <w:tmpl w:val="F32800F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8661AE9"/>
    <w:multiLevelType w:val="hybridMultilevel"/>
    <w:tmpl w:val="2ADA4C42"/>
    <w:lvl w:ilvl="0" w:tplc="EADECB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C61EE1"/>
    <w:multiLevelType w:val="hybridMultilevel"/>
    <w:tmpl w:val="EF7E6B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EF7554"/>
    <w:multiLevelType w:val="hybridMultilevel"/>
    <w:tmpl w:val="B060FF26"/>
    <w:lvl w:ilvl="0" w:tplc="F196A58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F367514"/>
    <w:multiLevelType w:val="multilevel"/>
    <w:tmpl w:val="EF285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8" w15:restartNumberingAfterBreak="0">
    <w:nsid w:val="649626C9"/>
    <w:multiLevelType w:val="multilevel"/>
    <w:tmpl w:val="A4A860E2"/>
    <w:styleLink w:val="WWNum2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9" w15:restartNumberingAfterBreak="0">
    <w:nsid w:val="64E9141C"/>
    <w:multiLevelType w:val="hybridMultilevel"/>
    <w:tmpl w:val="9536D6CE"/>
    <w:lvl w:ilvl="0" w:tplc="261EC0D4">
      <w:start w:val="1"/>
      <w:numFmt w:val="decimal"/>
      <w:lvlText w:val="%1."/>
      <w:lvlJc w:val="left"/>
      <w:pPr>
        <w:ind w:left="435" w:hanging="360"/>
      </w:pPr>
      <w:rPr>
        <w:rFonts w:ascii="Times New Roman" w:eastAsiaTheme="minorHAnsi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0" w15:restartNumberingAfterBreak="0">
    <w:nsid w:val="65007FDB"/>
    <w:multiLevelType w:val="hybridMultilevel"/>
    <w:tmpl w:val="C4D4B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DE1F34"/>
    <w:multiLevelType w:val="hybridMultilevel"/>
    <w:tmpl w:val="B02059D8"/>
    <w:lvl w:ilvl="0" w:tplc="3D205284">
      <w:start w:val="1"/>
      <w:numFmt w:val="bullet"/>
      <w:lvlText w:val="-"/>
      <w:lvlJc w:val="left"/>
      <w:pPr>
        <w:ind w:left="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682B8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4E581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A69F0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E86A0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E23A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4EF12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985C0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9C738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27554E8"/>
    <w:multiLevelType w:val="hybridMultilevel"/>
    <w:tmpl w:val="17F806EC"/>
    <w:lvl w:ilvl="0" w:tplc="498AB3B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3" w15:restartNumberingAfterBreak="0">
    <w:nsid w:val="79FA3320"/>
    <w:multiLevelType w:val="hybridMultilevel"/>
    <w:tmpl w:val="A628D0A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47298A"/>
    <w:multiLevelType w:val="multilevel"/>
    <w:tmpl w:val="C0343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8D21E6"/>
    <w:multiLevelType w:val="hybridMultilevel"/>
    <w:tmpl w:val="74242C2E"/>
    <w:lvl w:ilvl="0" w:tplc="766ED9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1"/>
  </w:num>
  <w:num w:numId="3">
    <w:abstractNumId w:val="21"/>
  </w:num>
  <w:num w:numId="4">
    <w:abstractNumId w:val="24"/>
  </w:num>
  <w:num w:numId="5">
    <w:abstractNumId w:val="18"/>
  </w:num>
  <w:num w:numId="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12"/>
  </w:num>
  <w:num w:numId="9">
    <w:abstractNumId w:val="36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23"/>
  </w:num>
  <w:num w:numId="14">
    <w:abstractNumId w:val="34"/>
  </w:num>
  <w:num w:numId="15">
    <w:abstractNumId w:val="5"/>
  </w:num>
  <w:num w:numId="16">
    <w:abstractNumId w:val="33"/>
  </w:num>
  <w:num w:numId="17">
    <w:abstractNumId w:val="13"/>
  </w:num>
  <w:num w:numId="18">
    <w:abstractNumId w:val="28"/>
  </w:num>
  <w:num w:numId="19">
    <w:abstractNumId w:val="6"/>
  </w:num>
  <w:num w:numId="20">
    <w:abstractNumId w:val="22"/>
  </w:num>
  <w:num w:numId="21">
    <w:abstractNumId w:val="40"/>
  </w:num>
  <w:num w:numId="22">
    <w:abstractNumId w:val="38"/>
    <w:lvlOverride w:ilvl="0">
      <w:lvl w:ilvl="0">
        <w:start w:val="1"/>
        <w:numFmt w:val="decimal"/>
        <w:lvlText w:val="%1."/>
        <w:lvlJc w:val="left"/>
        <w:rPr>
          <w:sz w:val="28"/>
          <w:szCs w:val="28"/>
        </w:rPr>
      </w:lvl>
    </w:lvlOverride>
  </w:num>
  <w:num w:numId="23">
    <w:abstractNumId w:val="38"/>
    <w:lvlOverride w:ilvl="0">
      <w:startOverride w:val="1"/>
    </w:lvlOverride>
  </w:num>
  <w:num w:numId="24">
    <w:abstractNumId w:val="19"/>
  </w:num>
  <w:num w:numId="25">
    <w:abstractNumId w:val="27"/>
  </w:num>
  <w:num w:numId="26">
    <w:abstractNumId w:val="16"/>
  </w:num>
  <w:num w:numId="27">
    <w:abstractNumId w:val="7"/>
  </w:num>
  <w:num w:numId="28">
    <w:abstractNumId w:val="15"/>
  </w:num>
  <w:num w:numId="29">
    <w:abstractNumId w:val="38"/>
  </w:num>
  <w:num w:numId="30">
    <w:abstractNumId w:val="2"/>
  </w:num>
  <w:num w:numId="31">
    <w:abstractNumId w:val="1"/>
  </w:num>
  <w:num w:numId="32">
    <w:abstractNumId w:val="0"/>
  </w:num>
  <w:num w:numId="33">
    <w:abstractNumId w:val="43"/>
  </w:num>
  <w:num w:numId="34">
    <w:abstractNumId w:val="26"/>
  </w:num>
  <w:num w:numId="35">
    <w:abstractNumId w:val="4"/>
  </w:num>
  <w:num w:numId="36">
    <w:abstractNumId w:val="45"/>
  </w:num>
  <w:num w:numId="37">
    <w:abstractNumId w:val="3"/>
  </w:num>
  <w:num w:numId="38">
    <w:abstractNumId w:val="32"/>
  </w:num>
  <w:num w:numId="39">
    <w:abstractNumId w:val="29"/>
  </w:num>
  <w:num w:numId="40">
    <w:abstractNumId w:val="14"/>
  </w:num>
  <w:num w:numId="41">
    <w:abstractNumId w:val="8"/>
  </w:num>
  <w:num w:numId="42">
    <w:abstractNumId w:val="9"/>
  </w:num>
  <w:num w:numId="43">
    <w:abstractNumId w:val="44"/>
  </w:num>
  <w:num w:numId="44">
    <w:abstractNumId w:val="39"/>
  </w:num>
  <w:num w:numId="45">
    <w:abstractNumId w:val="42"/>
  </w:num>
  <w:num w:numId="46">
    <w:abstractNumId w:val="25"/>
  </w:num>
  <w:num w:numId="47">
    <w:abstractNumId w:val="31"/>
  </w:num>
  <w:num w:numId="48">
    <w:abstractNumId w:val="3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57AB"/>
    <w:rsid w:val="0000259D"/>
    <w:rsid w:val="00002F79"/>
    <w:rsid w:val="00004EEB"/>
    <w:rsid w:val="00007E17"/>
    <w:rsid w:val="00012524"/>
    <w:rsid w:val="0001261F"/>
    <w:rsid w:val="00021514"/>
    <w:rsid w:val="00022660"/>
    <w:rsid w:val="00024373"/>
    <w:rsid w:val="00025792"/>
    <w:rsid w:val="00032B4F"/>
    <w:rsid w:val="00033330"/>
    <w:rsid w:val="00033B7A"/>
    <w:rsid w:val="00035478"/>
    <w:rsid w:val="00040D9D"/>
    <w:rsid w:val="00042382"/>
    <w:rsid w:val="000463A8"/>
    <w:rsid w:val="00046FC4"/>
    <w:rsid w:val="00052C52"/>
    <w:rsid w:val="000550F0"/>
    <w:rsid w:val="0005561A"/>
    <w:rsid w:val="00055A91"/>
    <w:rsid w:val="00056DF8"/>
    <w:rsid w:val="00064862"/>
    <w:rsid w:val="00066046"/>
    <w:rsid w:val="0007113E"/>
    <w:rsid w:val="0007165B"/>
    <w:rsid w:val="00072B78"/>
    <w:rsid w:val="00072C10"/>
    <w:rsid w:val="00074AC2"/>
    <w:rsid w:val="00075965"/>
    <w:rsid w:val="00075F57"/>
    <w:rsid w:val="000838C2"/>
    <w:rsid w:val="00092000"/>
    <w:rsid w:val="000939DB"/>
    <w:rsid w:val="00097392"/>
    <w:rsid w:val="000A2B70"/>
    <w:rsid w:val="000A5479"/>
    <w:rsid w:val="000A74A8"/>
    <w:rsid w:val="000B027E"/>
    <w:rsid w:val="000B552C"/>
    <w:rsid w:val="000B6159"/>
    <w:rsid w:val="000B6909"/>
    <w:rsid w:val="000B730B"/>
    <w:rsid w:val="000C143F"/>
    <w:rsid w:val="000C68FE"/>
    <w:rsid w:val="000C795F"/>
    <w:rsid w:val="000D188E"/>
    <w:rsid w:val="000D662C"/>
    <w:rsid w:val="000D6C7E"/>
    <w:rsid w:val="000E05C8"/>
    <w:rsid w:val="000E7618"/>
    <w:rsid w:val="000F2842"/>
    <w:rsid w:val="000F46D3"/>
    <w:rsid w:val="000F4C95"/>
    <w:rsid w:val="000F5110"/>
    <w:rsid w:val="000F6589"/>
    <w:rsid w:val="0010038A"/>
    <w:rsid w:val="00100C04"/>
    <w:rsid w:val="001012E8"/>
    <w:rsid w:val="00101CCE"/>
    <w:rsid w:val="00104522"/>
    <w:rsid w:val="001101FA"/>
    <w:rsid w:val="00115699"/>
    <w:rsid w:val="001160CE"/>
    <w:rsid w:val="0011612D"/>
    <w:rsid w:val="00116A52"/>
    <w:rsid w:val="00117849"/>
    <w:rsid w:val="00117853"/>
    <w:rsid w:val="00117F2B"/>
    <w:rsid w:val="001209A5"/>
    <w:rsid w:val="00123673"/>
    <w:rsid w:val="00125760"/>
    <w:rsid w:val="00125C65"/>
    <w:rsid w:val="00130221"/>
    <w:rsid w:val="0013076B"/>
    <w:rsid w:val="001308FA"/>
    <w:rsid w:val="00131240"/>
    <w:rsid w:val="001339CE"/>
    <w:rsid w:val="00133C6C"/>
    <w:rsid w:val="00141AEA"/>
    <w:rsid w:val="00147676"/>
    <w:rsid w:val="001509AE"/>
    <w:rsid w:val="00155E69"/>
    <w:rsid w:val="001563FB"/>
    <w:rsid w:val="001570CE"/>
    <w:rsid w:val="00162E60"/>
    <w:rsid w:val="00162ED9"/>
    <w:rsid w:val="00165987"/>
    <w:rsid w:val="00166173"/>
    <w:rsid w:val="0016622B"/>
    <w:rsid w:val="00166EC0"/>
    <w:rsid w:val="00167BBD"/>
    <w:rsid w:val="001717A0"/>
    <w:rsid w:val="00172835"/>
    <w:rsid w:val="0017641A"/>
    <w:rsid w:val="00176F0C"/>
    <w:rsid w:val="00177769"/>
    <w:rsid w:val="00180BD4"/>
    <w:rsid w:val="00180E35"/>
    <w:rsid w:val="00185CF2"/>
    <w:rsid w:val="001870C1"/>
    <w:rsid w:val="001910D4"/>
    <w:rsid w:val="0019149B"/>
    <w:rsid w:val="00193A61"/>
    <w:rsid w:val="001A09A3"/>
    <w:rsid w:val="001A101C"/>
    <w:rsid w:val="001A12C5"/>
    <w:rsid w:val="001A1462"/>
    <w:rsid w:val="001A1BC9"/>
    <w:rsid w:val="001A4839"/>
    <w:rsid w:val="001A5550"/>
    <w:rsid w:val="001A71F6"/>
    <w:rsid w:val="001A7B75"/>
    <w:rsid w:val="001B17B9"/>
    <w:rsid w:val="001B1E9C"/>
    <w:rsid w:val="001B2C6D"/>
    <w:rsid w:val="001B6FBA"/>
    <w:rsid w:val="001C3705"/>
    <w:rsid w:val="001C3A7C"/>
    <w:rsid w:val="001C7C92"/>
    <w:rsid w:val="001D1DD9"/>
    <w:rsid w:val="001D7B00"/>
    <w:rsid w:val="001D7F4B"/>
    <w:rsid w:val="001E02A5"/>
    <w:rsid w:val="001E2374"/>
    <w:rsid w:val="001E2DD5"/>
    <w:rsid w:val="001E3BED"/>
    <w:rsid w:val="001E620B"/>
    <w:rsid w:val="001E6240"/>
    <w:rsid w:val="001E6E2B"/>
    <w:rsid w:val="001E6E85"/>
    <w:rsid w:val="001E6FD6"/>
    <w:rsid w:val="001E70E1"/>
    <w:rsid w:val="001F10FA"/>
    <w:rsid w:val="001F3A1E"/>
    <w:rsid w:val="001F5174"/>
    <w:rsid w:val="00202259"/>
    <w:rsid w:val="002024DB"/>
    <w:rsid w:val="00202561"/>
    <w:rsid w:val="00203DFC"/>
    <w:rsid w:val="00204B69"/>
    <w:rsid w:val="002061A7"/>
    <w:rsid w:val="00206402"/>
    <w:rsid w:val="0020712E"/>
    <w:rsid w:val="00207174"/>
    <w:rsid w:val="00207DD3"/>
    <w:rsid w:val="00211440"/>
    <w:rsid w:val="0021166B"/>
    <w:rsid w:val="00217B81"/>
    <w:rsid w:val="002200E4"/>
    <w:rsid w:val="00220484"/>
    <w:rsid w:val="00220933"/>
    <w:rsid w:val="0022118C"/>
    <w:rsid w:val="0022395B"/>
    <w:rsid w:val="00231175"/>
    <w:rsid w:val="00232540"/>
    <w:rsid w:val="00234F90"/>
    <w:rsid w:val="0023555E"/>
    <w:rsid w:val="00236165"/>
    <w:rsid w:val="00236559"/>
    <w:rsid w:val="00236FA0"/>
    <w:rsid w:val="00240D19"/>
    <w:rsid w:val="00243709"/>
    <w:rsid w:val="00243B03"/>
    <w:rsid w:val="002453D2"/>
    <w:rsid w:val="002467E2"/>
    <w:rsid w:val="00250013"/>
    <w:rsid w:val="00251FAF"/>
    <w:rsid w:val="00253BB1"/>
    <w:rsid w:val="00254DBB"/>
    <w:rsid w:val="002578C2"/>
    <w:rsid w:val="00261F31"/>
    <w:rsid w:val="002632AD"/>
    <w:rsid w:val="0026614D"/>
    <w:rsid w:val="00266FAB"/>
    <w:rsid w:val="002674AE"/>
    <w:rsid w:val="00272440"/>
    <w:rsid w:val="00283660"/>
    <w:rsid w:val="0028427E"/>
    <w:rsid w:val="00284586"/>
    <w:rsid w:val="00284EAD"/>
    <w:rsid w:val="00287364"/>
    <w:rsid w:val="002903D7"/>
    <w:rsid w:val="00290B54"/>
    <w:rsid w:val="002936A0"/>
    <w:rsid w:val="00294926"/>
    <w:rsid w:val="002965E5"/>
    <w:rsid w:val="00296A6D"/>
    <w:rsid w:val="002B254B"/>
    <w:rsid w:val="002C14D5"/>
    <w:rsid w:val="002C2369"/>
    <w:rsid w:val="002C2B9D"/>
    <w:rsid w:val="002C3542"/>
    <w:rsid w:val="002C6AE0"/>
    <w:rsid w:val="002C7FD8"/>
    <w:rsid w:val="002D0CD8"/>
    <w:rsid w:val="002D4FA2"/>
    <w:rsid w:val="002D7E78"/>
    <w:rsid w:val="002E2AA8"/>
    <w:rsid w:val="002E42DD"/>
    <w:rsid w:val="002E4374"/>
    <w:rsid w:val="002E5DA3"/>
    <w:rsid w:val="002F2566"/>
    <w:rsid w:val="002F2F46"/>
    <w:rsid w:val="002F450B"/>
    <w:rsid w:val="002F57AB"/>
    <w:rsid w:val="002F5825"/>
    <w:rsid w:val="0030300C"/>
    <w:rsid w:val="00306192"/>
    <w:rsid w:val="00310517"/>
    <w:rsid w:val="0031103E"/>
    <w:rsid w:val="003116D3"/>
    <w:rsid w:val="00313AF5"/>
    <w:rsid w:val="0031636E"/>
    <w:rsid w:val="0032046E"/>
    <w:rsid w:val="003224CE"/>
    <w:rsid w:val="003259EE"/>
    <w:rsid w:val="00327AFC"/>
    <w:rsid w:val="00330468"/>
    <w:rsid w:val="003308C7"/>
    <w:rsid w:val="0033170A"/>
    <w:rsid w:val="00332EDF"/>
    <w:rsid w:val="0033509A"/>
    <w:rsid w:val="0033520E"/>
    <w:rsid w:val="00335A7F"/>
    <w:rsid w:val="00336DDB"/>
    <w:rsid w:val="00340081"/>
    <w:rsid w:val="003407D6"/>
    <w:rsid w:val="003415E4"/>
    <w:rsid w:val="0034248E"/>
    <w:rsid w:val="00343A90"/>
    <w:rsid w:val="00350DE8"/>
    <w:rsid w:val="003516EE"/>
    <w:rsid w:val="00352D52"/>
    <w:rsid w:val="00354A95"/>
    <w:rsid w:val="00360400"/>
    <w:rsid w:val="00363196"/>
    <w:rsid w:val="00363348"/>
    <w:rsid w:val="00365447"/>
    <w:rsid w:val="0037199F"/>
    <w:rsid w:val="00371DDB"/>
    <w:rsid w:val="00373858"/>
    <w:rsid w:val="00375E0C"/>
    <w:rsid w:val="00377AD0"/>
    <w:rsid w:val="003835DF"/>
    <w:rsid w:val="00383EF1"/>
    <w:rsid w:val="00384EDD"/>
    <w:rsid w:val="003857EA"/>
    <w:rsid w:val="00387A8A"/>
    <w:rsid w:val="0039416E"/>
    <w:rsid w:val="00394A23"/>
    <w:rsid w:val="0039724D"/>
    <w:rsid w:val="003A051B"/>
    <w:rsid w:val="003A065F"/>
    <w:rsid w:val="003A2420"/>
    <w:rsid w:val="003A27C7"/>
    <w:rsid w:val="003A3F95"/>
    <w:rsid w:val="003A6E93"/>
    <w:rsid w:val="003A6FB0"/>
    <w:rsid w:val="003B11E6"/>
    <w:rsid w:val="003B2BA8"/>
    <w:rsid w:val="003B3F42"/>
    <w:rsid w:val="003C1AA6"/>
    <w:rsid w:val="003C4891"/>
    <w:rsid w:val="003C5B93"/>
    <w:rsid w:val="003C65A7"/>
    <w:rsid w:val="003D04D1"/>
    <w:rsid w:val="003D05D6"/>
    <w:rsid w:val="003D3373"/>
    <w:rsid w:val="003D4383"/>
    <w:rsid w:val="003D48FF"/>
    <w:rsid w:val="003D5FEA"/>
    <w:rsid w:val="003E147D"/>
    <w:rsid w:val="003E23E1"/>
    <w:rsid w:val="003E2437"/>
    <w:rsid w:val="003E2895"/>
    <w:rsid w:val="003E401A"/>
    <w:rsid w:val="003E4AFF"/>
    <w:rsid w:val="003E7B91"/>
    <w:rsid w:val="003F2864"/>
    <w:rsid w:val="003F3CC8"/>
    <w:rsid w:val="003F593B"/>
    <w:rsid w:val="003F5E07"/>
    <w:rsid w:val="004010EB"/>
    <w:rsid w:val="004055D1"/>
    <w:rsid w:val="00406554"/>
    <w:rsid w:val="004067D3"/>
    <w:rsid w:val="00406AF4"/>
    <w:rsid w:val="0040775C"/>
    <w:rsid w:val="004112A8"/>
    <w:rsid w:val="00413446"/>
    <w:rsid w:val="004145EF"/>
    <w:rsid w:val="00414937"/>
    <w:rsid w:val="004237D9"/>
    <w:rsid w:val="00426C9F"/>
    <w:rsid w:val="00430F41"/>
    <w:rsid w:val="00432284"/>
    <w:rsid w:val="004354F5"/>
    <w:rsid w:val="00435536"/>
    <w:rsid w:val="004357AB"/>
    <w:rsid w:val="00442C74"/>
    <w:rsid w:val="00443DD4"/>
    <w:rsid w:val="00444C90"/>
    <w:rsid w:val="00445460"/>
    <w:rsid w:val="00447342"/>
    <w:rsid w:val="004502B7"/>
    <w:rsid w:val="00453627"/>
    <w:rsid w:val="00453B1A"/>
    <w:rsid w:val="0045483C"/>
    <w:rsid w:val="004558DC"/>
    <w:rsid w:val="0045795C"/>
    <w:rsid w:val="00460266"/>
    <w:rsid w:val="00461740"/>
    <w:rsid w:val="00462CBD"/>
    <w:rsid w:val="00462E9E"/>
    <w:rsid w:val="00464BA1"/>
    <w:rsid w:val="00467063"/>
    <w:rsid w:val="00473DBC"/>
    <w:rsid w:val="0047627D"/>
    <w:rsid w:val="00476BF3"/>
    <w:rsid w:val="00477F17"/>
    <w:rsid w:val="00482D78"/>
    <w:rsid w:val="004841C3"/>
    <w:rsid w:val="004906D9"/>
    <w:rsid w:val="00490B65"/>
    <w:rsid w:val="004939AD"/>
    <w:rsid w:val="004957D1"/>
    <w:rsid w:val="004959D4"/>
    <w:rsid w:val="00497040"/>
    <w:rsid w:val="004A1727"/>
    <w:rsid w:val="004A22DC"/>
    <w:rsid w:val="004A2430"/>
    <w:rsid w:val="004A2BA2"/>
    <w:rsid w:val="004A35A5"/>
    <w:rsid w:val="004A3C65"/>
    <w:rsid w:val="004A440E"/>
    <w:rsid w:val="004A4A25"/>
    <w:rsid w:val="004A5404"/>
    <w:rsid w:val="004B03A8"/>
    <w:rsid w:val="004B07A7"/>
    <w:rsid w:val="004B590E"/>
    <w:rsid w:val="004C1116"/>
    <w:rsid w:val="004C1192"/>
    <w:rsid w:val="004C1401"/>
    <w:rsid w:val="004C6A18"/>
    <w:rsid w:val="004D04A6"/>
    <w:rsid w:val="004D1FA0"/>
    <w:rsid w:val="004D2085"/>
    <w:rsid w:val="004D3D2E"/>
    <w:rsid w:val="004D7629"/>
    <w:rsid w:val="004D7C9D"/>
    <w:rsid w:val="004E3C63"/>
    <w:rsid w:val="004E741E"/>
    <w:rsid w:val="004F3381"/>
    <w:rsid w:val="004F5740"/>
    <w:rsid w:val="005017DE"/>
    <w:rsid w:val="00501FF6"/>
    <w:rsid w:val="00502793"/>
    <w:rsid w:val="00502D6D"/>
    <w:rsid w:val="00502F08"/>
    <w:rsid w:val="00505BA9"/>
    <w:rsid w:val="00505C69"/>
    <w:rsid w:val="00507069"/>
    <w:rsid w:val="005074A3"/>
    <w:rsid w:val="00513C8E"/>
    <w:rsid w:val="0051560C"/>
    <w:rsid w:val="00516A72"/>
    <w:rsid w:val="00517540"/>
    <w:rsid w:val="00520081"/>
    <w:rsid w:val="005206D3"/>
    <w:rsid w:val="00521149"/>
    <w:rsid w:val="005254D7"/>
    <w:rsid w:val="00525E2F"/>
    <w:rsid w:val="0052784C"/>
    <w:rsid w:val="00530576"/>
    <w:rsid w:val="00531191"/>
    <w:rsid w:val="00540C4D"/>
    <w:rsid w:val="005411A2"/>
    <w:rsid w:val="00541408"/>
    <w:rsid w:val="00542EDB"/>
    <w:rsid w:val="0054339A"/>
    <w:rsid w:val="00543B5A"/>
    <w:rsid w:val="0054593D"/>
    <w:rsid w:val="0054683C"/>
    <w:rsid w:val="005504DD"/>
    <w:rsid w:val="00551EBC"/>
    <w:rsid w:val="00552202"/>
    <w:rsid w:val="005548BA"/>
    <w:rsid w:val="005552B4"/>
    <w:rsid w:val="0055719E"/>
    <w:rsid w:val="005577EF"/>
    <w:rsid w:val="0056533E"/>
    <w:rsid w:val="00565718"/>
    <w:rsid w:val="005662A3"/>
    <w:rsid w:val="00566610"/>
    <w:rsid w:val="00570D6A"/>
    <w:rsid w:val="00572A1F"/>
    <w:rsid w:val="00572B21"/>
    <w:rsid w:val="00572D4B"/>
    <w:rsid w:val="00576644"/>
    <w:rsid w:val="00581BEE"/>
    <w:rsid w:val="00585226"/>
    <w:rsid w:val="0058560A"/>
    <w:rsid w:val="00590E02"/>
    <w:rsid w:val="0059142C"/>
    <w:rsid w:val="005914B7"/>
    <w:rsid w:val="005962D4"/>
    <w:rsid w:val="00597FF5"/>
    <w:rsid w:val="005A2767"/>
    <w:rsid w:val="005A569C"/>
    <w:rsid w:val="005A5CE5"/>
    <w:rsid w:val="005A6474"/>
    <w:rsid w:val="005B098D"/>
    <w:rsid w:val="005B44EF"/>
    <w:rsid w:val="005C1FA4"/>
    <w:rsid w:val="005C4204"/>
    <w:rsid w:val="005C42ED"/>
    <w:rsid w:val="005C4A46"/>
    <w:rsid w:val="005C4D13"/>
    <w:rsid w:val="005C4DC0"/>
    <w:rsid w:val="005C4E17"/>
    <w:rsid w:val="005C6E90"/>
    <w:rsid w:val="005C741B"/>
    <w:rsid w:val="005D2EF2"/>
    <w:rsid w:val="005D3293"/>
    <w:rsid w:val="005E0340"/>
    <w:rsid w:val="005E18AA"/>
    <w:rsid w:val="005E4AA6"/>
    <w:rsid w:val="005E50A4"/>
    <w:rsid w:val="005E734A"/>
    <w:rsid w:val="005F01D0"/>
    <w:rsid w:val="005F2C02"/>
    <w:rsid w:val="005F52AF"/>
    <w:rsid w:val="00600E66"/>
    <w:rsid w:val="006033FF"/>
    <w:rsid w:val="00605262"/>
    <w:rsid w:val="00605DAE"/>
    <w:rsid w:val="00607DC9"/>
    <w:rsid w:val="0061009A"/>
    <w:rsid w:val="006100EC"/>
    <w:rsid w:val="006102DE"/>
    <w:rsid w:val="0061229D"/>
    <w:rsid w:val="00613B3E"/>
    <w:rsid w:val="0061504A"/>
    <w:rsid w:val="006165F7"/>
    <w:rsid w:val="00617417"/>
    <w:rsid w:val="00621548"/>
    <w:rsid w:val="0062386B"/>
    <w:rsid w:val="00623BFE"/>
    <w:rsid w:val="00626DBE"/>
    <w:rsid w:val="0062733D"/>
    <w:rsid w:val="006303E6"/>
    <w:rsid w:val="0063532D"/>
    <w:rsid w:val="006355BD"/>
    <w:rsid w:val="006357D2"/>
    <w:rsid w:val="00640175"/>
    <w:rsid w:val="006409C0"/>
    <w:rsid w:val="00641523"/>
    <w:rsid w:val="0064221F"/>
    <w:rsid w:val="00642C72"/>
    <w:rsid w:val="00644801"/>
    <w:rsid w:val="0064662F"/>
    <w:rsid w:val="00652764"/>
    <w:rsid w:val="0065296D"/>
    <w:rsid w:val="00654215"/>
    <w:rsid w:val="006568DF"/>
    <w:rsid w:val="00656AE3"/>
    <w:rsid w:val="00663916"/>
    <w:rsid w:val="00664180"/>
    <w:rsid w:val="006654E4"/>
    <w:rsid w:val="0066791A"/>
    <w:rsid w:val="006705E2"/>
    <w:rsid w:val="00672521"/>
    <w:rsid w:val="00674725"/>
    <w:rsid w:val="00675CB2"/>
    <w:rsid w:val="00681A32"/>
    <w:rsid w:val="0068211D"/>
    <w:rsid w:val="0068394D"/>
    <w:rsid w:val="00684B65"/>
    <w:rsid w:val="006938D4"/>
    <w:rsid w:val="00694C4C"/>
    <w:rsid w:val="00694E23"/>
    <w:rsid w:val="0069654F"/>
    <w:rsid w:val="00696DC5"/>
    <w:rsid w:val="006A0F67"/>
    <w:rsid w:val="006A1096"/>
    <w:rsid w:val="006A6B6A"/>
    <w:rsid w:val="006A6FAF"/>
    <w:rsid w:val="006A755E"/>
    <w:rsid w:val="006B109F"/>
    <w:rsid w:val="006B3090"/>
    <w:rsid w:val="006B61C6"/>
    <w:rsid w:val="006C08AB"/>
    <w:rsid w:val="006C1887"/>
    <w:rsid w:val="006C3C7F"/>
    <w:rsid w:val="006C47CB"/>
    <w:rsid w:val="006C5E21"/>
    <w:rsid w:val="006C62F5"/>
    <w:rsid w:val="006D29FD"/>
    <w:rsid w:val="006D4595"/>
    <w:rsid w:val="006D56EC"/>
    <w:rsid w:val="006D6236"/>
    <w:rsid w:val="006D723C"/>
    <w:rsid w:val="006E2E2B"/>
    <w:rsid w:val="006E7C0A"/>
    <w:rsid w:val="006F0B3A"/>
    <w:rsid w:val="006F306D"/>
    <w:rsid w:val="006F5EF3"/>
    <w:rsid w:val="006F601B"/>
    <w:rsid w:val="006F67F8"/>
    <w:rsid w:val="006F6A80"/>
    <w:rsid w:val="006F774E"/>
    <w:rsid w:val="006F7B97"/>
    <w:rsid w:val="00700E05"/>
    <w:rsid w:val="00700E7B"/>
    <w:rsid w:val="00701330"/>
    <w:rsid w:val="00701BCC"/>
    <w:rsid w:val="00701D26"/>
    <w:rsid w:val="0070492F"/>
    <w:rsid w:val="007056E0"/>
    <w:rsid w:val="00706355"/>
    <w:rsid w:val="00707C4C"/>
    <w:rsid w:val="0071208B"/>
    <w:rsid w:val="007133C1"/>
    <w:rsid w:val="00714417"/>
    <w:rsid w:val="00716EF0"/>
    <w:rsid w:val="007202F3"/>
    <w:rsid w:val="007217AD"/>
    <w:rsid w:val="00721EC0"/>
    <w:rsid w:val="00722B6B"/>
    <w:rsid w:val="0072324D"/>
    <w:rsid w:val="00724C44"/>
    <w:rsid w:val="00725C4D"/>
    <w:rsid w:val="00727E95"/>
    <w:rsid w:val="00737480"/>
    <w:rsid w:val="007377C5"/>
    <w:rsid w:val="00741EB5"/>
    <w:rsid w:val="00745AF7"/>
    <w:rsid w:val="00751373"/>
    <w:rsid w:val="00751686"/>
    <w:rsid w:val="00753C99"/>
    <w:rsid w:val="00753F8C"/>
    <w:rsid w:val="007607B5"/>
    <w:rsid w:val="007615D1"/>
    <w:rsid w:val="007619CC"/>
    <w:rsid w:val="00764026"/>
    <w:rsid w:val="00766E77"/>
    <w:rsid w:val="007676C2"/>
    <w:rsid w:val="00767A3C"/>
    <w:rsid w:val="007714F3"/>
    <w:rsid w:val="00771C22"/>
    <w:rsid w:val="007806D2"/>
    <w:rsid w:val="00780B59"/>
    <w:rsid w:val="00783FBE"/>
    <w:rsid w:val="00786580"/>
    <w:rsid w:val="00786B6D"/>
    <w:rsid w:val="0079335C"/>
    <w:rsid w:val="007944F2"/>
    <w:rsid w:val="00794F2E"/>
    <w:rsid w:val="007964CD"/>
    <w:rsid w:val="00796662"/>
    <w:rsid w:val="007A2ECA"/>
    <w:rsid w:val="007A645F"/>
    <w:rsid w:val="007A6676"/>
    <w:rsid w:val="007A7233"/>
    <w:rsid w:val="007A77AF"/>
    <w:rsid w:val="007A7CA3"/>
    <w:rsid w:val="007B0BE1"/>
    <w:rsid w:val="007B3149"/>
    <w:rsid w:val="007B44F1"/>
    <w:rsid w:val="007B6268"/>
    <w:rsid w:val="007B6BDB"/>
    <w:rsid w:val="007C223B"/>
    <w:rsid w:val="007C54BE"/>
    <w:rsid w:val="007C7641"/>
    <w:rsid w:val="007D1587"/>
    <w:rsid w:val="007D2CF2"/>
    <w:rsid w:val="007D6C38"/>
    <w:rsid w:val="007E1756"/>
    <w:rsid w:val="007E1928"/>
    <w:rsid w:val="007E1C87"/>
    <w:rsid w:val="007E2A41"/>
    <w:rsid w:val="007E2F8A"/>
    <w:rsid w:val="007E36FE"/>
    <w:rsid w:val="007E398B"/>
    <w:rsid w:val="007E690C"/>
    <w:rsid w:val="007E7B4B"/>
    <w:rsid w:val="007F2311"/>
    <w:rsid w:val="007F67AC"/>
    <w:rsid w:val="007F6ED6"/>
    <w:rsid w:val="007F79CF"/>
    <w:rsid w:val="00800476"/>
    <w:rsid w:val="00801AA2"/>
    <w:rsid w:val="00801F7C"/>
    <w:rsid w:val="00802DD0"/>
    <w:rsid w:val="00813D93"/>
    <w:rsid w:val="00816C51"/>
    <w:rsid w:val="00816C61"/>
    <w:rsid w:val="00817DD7"/>
    <w:rsid w:val="008254C4"/>
    <w:rsid w:val="008267D7"/>
    <w:rsid w:val="008278D3"/>
    <w:rsid w:val="00827D8F"/>
    <w:rsid w:val="00830241"/>
    <w:rsid w:val="00840C5C"/>
    <w:rsid w:val="00843643"/>
    <w:rsid w:val="00845008"/>
    <w:rsid w:val="0084606B"/>
    <w:rsid w:val="00847653"/>
    <w:rsid w:val="00850C3F"/>
    <w:rsid w:val="008524C8"/>
    <w:rsid w:val="008527F2"/>
    <w:rsid w:val="00852E7A"/>
    <w:rsid w:val="00855C98"/>
    <w:rsid w:val="00857758"/>
    <w:rsid w:val="00857ED8"/>
    <w:rsid w:val="00862C83"/>
    <w:rsid w:val="00864A41"/>
    <w:rsid w:val="00866E9A"/>
    <w:rsid w:val="00870F8C"/>
    <w:rsid w:val="00873169"/>
    <w:rsid w:val="00874A82"/>
    <w:rsid w:val="00877E02"/>
    <w:rsid w:val="008809C9"/>
    <w:rsid w:val="00880D30"/>
    <w:rsid w:val="008843E5"/>
    <w:rsid w:val="008849F6"/>
    <w:rsid w:val="00885CA1"/>
    <w:rsid w:val="00887249"/>
    <w:rsid w:val="0089199B"/>
    <w:rsid w:val="00891DC4"/>
    <w:rsid w:val="008924C3"/>
    <w:rsid w:val="008946DD"/>
    <w:rsid w:val="008956CA"/>
    <w:rsid w:val="00897D26"/>
    <w:rsid w:val="008A0200"/>
    <w:rsid w:val="008A20F6"/>
    <w:rsid w:val="008A2D15"/>
    <w:rsid w:val="008A3AFD"/>
    <w:rsid w:val="008A44EA"/>
    <w:rsid w:val="008A46D7"/>
    <w:rsid w:val="008A4714"/>
    <w:rsid w:val="008A4B54"/>
    <w:rsid w:val="008A524D"/>
    <w:rsid w:val="008A6A9E"/>
    <w:rsid w:val="008A76B1"/>
    <w:rsid w:val="008A7E45"/>
    <w:rsid w:val="008B2686"/>
    <w:rsid w:val="008B32B5"/>
    <w:rsid w:val="008B5481"/>
    <w:rsid w:val="008B6254"/>
    <w:rsid w:val="008B637E"/>
    <w:rsid w:val="008C2A12"/>
    <w:rsid w:val="008C46C1"/>
    <w:rsid w:val="008C63C2"/>
    <w:rsid w:val="008D3C9F"/>
    <w:rsid w:val="008D4CA0"/>
    <w:rsid w:val="008D79F6"/>
    <w:rsid w:val="008D7BE1"/>
    <w:rsid w:val="008E11CD"/>
    <w:rsid w:val="008E1DFC"/>
    <w:rsid w:val="008E35AF"/>
    <w:rsid w:val="008E5F51"/>
    <w:rsid w:val="008F12F3"/>
    <w:rsid w:val="008F1EE0"/>
    <w:rsid w:val="008F2316"/>
    <w:rsid w:val="008F75F7"/>
    <w:rsid w:val="008F777D"/>
    <w:rsid w:val="008F7CEF"/>
    <w:rsid w:val="009029FA"/>
    <w:rsid w:val="00903A73"/>
    <w:rsid w:val="00904347"/>
    <w:rsid w:val="00904DE1"/>
    <w:rsid w:val="00913619"/>
    <w:rsid w:val="00914251"/>
    <w:rsid w:val="00916B18"/>
    <w:rsid w:val="00917573"/>
    <w:rsid w:val="00917F39"/>
    <w:rsid w:val="00917FE9"/>
    <w:rsid w:val="009233C1"/>
    <w:rsid w:val="00924A11"/>
    <w:rsid w:val="0092580A"/>
    <w:rsid w:val="00925E21"/>
    <w:rsid w:val="009266E0"/>
    <w:rsid w:val="009268FE"/>
    <w:rsid w:val="00926C60"/>
    <w:rsid w:val="0093165E"/>
    <w:rsid w:val="0093243A"/>
    <w:rsid w:val="00933711"/>
    <w:rsid w:val="00933E81"/>
    <w:rsid w:val="0093454A"/>
    <w:rsid w:val="0093692E"/>
    <w:rsid w:val="00942706"/>
    <w:rsid w:val="00945363"/>
    <w:rsid w:val="00946B09"/>
    <w:rsid w:val="00946FA7"/>
    <w:rsid w:val="00947A6B"/>
    <w:rsid w:val="0095180C"/>
    <w:rsid w:val="00952BCB"/>
    <w:rsid w:val="0095608A"/>
    <w:rsid w:val="0095691F"/>
    <w:rsid w:val="00963D58"/>
    <w:rsid w:val="00972EDD"/>
    <w:rsid w:val="00977E66"/>
    <w:rsid w:val="00977F99"/>
    <w:rsid w:val="00982BF8"/>
    <w:rsid w:val="00984FCD"/>
    <w:rsid w:val="00986134"/>
    <w:rsid w:val="00990184"/>
    <w:rsid w:val="00990F98"/>
    <w:rsid w:val="00992C45"/>
    <w:rsid w:val="00996084"/>
    <w:rsid w:val="009962D9"/>
    <w:rsid w:val="009966E4"/>
    <w:rsid w:val="00997DB8"/>
    <w:rsid w:val="009A31BF"/>
    <w:rsid w:val="009A444E"/>
    <w:rsid w:val="009A4B5D"/>
    <w:rsid w:val="009A55A1"/>
    <w:rsid w:val="009A767C"/>
    <w:rsid w:val="009B07E5"/>
    <w:rsid w:val="009B4152"/>
    <w:rsid w:val="009B4518"/>
    <w:rsid w:val="009B4A12"/>
    <w:rsid w:val="009B6755"/>
    <w:rsid w:val="009B747A"/>
    <w:rsid w:val="009C0944"/>
    <w:rsid w:val="009C2B59"/>
    <w:rsid w:val="009C2F04"/>
    <w:rsid w:val="009C3403"/>
    <w:rsid w:val="009C535A"/>
    <w:rsid w:val="009C6048"/>
    <w:rsid w:val="009C70F3"/>
    <w:rsid w:val="009C75A6"/>
    <w:rsid w:val="009C77AA"/>
    <w:rsid w:val="009D014E"/>
    <w:rsid w:val="009D1C3D"/>
    <w:rsid w:val="009D1F11"/>
    <w:rsid w:val="009D2584"/>
    <w:rsid w:val="009D2B26"/>
    <w:rsid w:val="009D36B8"/>
    <w:rsid w:val="009D3A25"/>
    <w:rsid w:val="009D6F5B"/>
    <w:rsid w:val="009E4897"/>
    <w:rsid w:val="009E5A48"/>
    <w:rsid w:val="009E5E46"/>
    <w:rsid w:val="009F13D6"/>
    <w:rsid w:val="009F2F74"/>
    <w:rsid w:val="009F50CD"/>
    <w:rsid w:val="00A00D32"/>
    <w:rsid w:val="00A0315C"/>
    <w:rsid w:val="00A0662B"/>
    <w:rsid w:val="00A06A45"/>
    <w:rsid w:val="00A06DBC"/>
    <w:rsid w:val="00A07562"/>
    <w:rsid w:val="00A07765"/>
    <w:rsid w:val="00A101DE"/>
    <w:rsid w:val="00A11F78"/>
    <w:rsid w:val="00A124DC"/>
    <w:rsid w:val="00A12B03"/>
    <w:rsid w:val="00A13719"/>
    <w:rsid w:val="00A158BD"/>
    <w:rsid w:val="00A172A8"/>
    <w:rsid w:val="00A22E32"/>
    <w:rsid w:val="00A245F6"/>
    <w:rsid w:val="00A30CA5"/>
    <w:rsid w:val="00A32FBF"/>
    <w:rsid w:val="00A33650"/>
    <w:rsid w:val="00A36998"/>
    <w:rsid w:val="00A372D8"/>
    <w:rsid w:val="00A37D26"/>
    <w:rsid w:val="00A40A09"/>
    <w:rsid w:val="00A40F8C"/>
    <w:rsid w:val="00A421AF"/>
    <w:rsid w:val="00A42AF4"/>
    <w:rsid w:val="00A4543A"/>
    <w:rsid w:val="00A4722F"/>
    <w:rsid w:val="00A47862"/>
    <w:rsid w:val="00A525F8"/>
    <w:rsid w:val="00A52AEA"/>
    <w:rsid w:val="00A54AE5"/>
    <w:rsid w:val="00A555CF"/>
    <w:rsid w:val="00A618D9"/>
    <w:rsid w:val="00A61F78"/>
    <w:rsid w:val="00A62117"/>
    <w:rsid w:val="00A63031"/>
    <w:rsid w:val="00A6303F"/>
    <w:rsid w:val="00A66C2A"/>
    <w:rsid w:val="00A72BDF"/>
    <w:rsid w:val="00A743EF"/>
    <w:rsid w:val="00A7455B"/>
    <w:rsid w:val="00A74AAF"/>
    <w:rsid w:val="00A758E7"/>
    <w:rsid w:val="00A75E28"/>
    <w:rsid w:val="00A80B3F"/>
    <w:rsid w:val="00A8129E"/>
    <w:rsid w:val="00A84F75"/>
    <w:rsid w:val="00A87E25"/>
    <w:rsid w:val="00A90D59"/>
    <w:rsid w:val="00A94B64"/>
    <w:rsid w:val="00A94F14"/>
    <w:rsid w:val="00A95F64"/>
    <w:rsid w:val="00AA1590"/>
    <w:rsid w:val="00AA1F93"/>
    <w:rsid w:val="00AA3DC7"/>
    <w:rsid w:val="00AA4146"/>
    <w:rsid w:val="00AA4E10"/>
    <w:rsid w:val="00AA5171"/>
    <w:rsid w:val="00AA71FA"/>
    <w:rsid w:val="00AB0D38"/>
    <w:rsid w:val="00AB308C"/>
    <w:rsid w:val="00AB6204"/>
    <w:rsid w:val="00AB7E37"/>
    <w:rsid w:val="00AC0919"/>
    <w:rsid w:val="00AC1997"/>
    <w:rsid w:val="00AC2E05"/>
    <w:rsid w:val="00AC3214"/>
    <w:rsid w:val="00AC3B51"/>
    <w:rsid w:val="00AC6F34"/>
    <w:rsid w:val="00AC7163"/>
    <w:rsid w:val="00AC7DB6"/>
    <w:rsid w:val="00AD2F9C"/>
    <w:rsid w:val="00AD3BFD"/>
    <w:rsid w:val="00AD4C97"/>
    <w:rsid w:val="00AD614B"/>
    <w:rsid w:val="00AD7DEB"/>
    <w:rsid w:val="00AE0FEF"/>
    <w:rsid w:val="00AE1D62"/>
    <w:rsid w:val="00AE487C"/>
    <w:rsid w:val="00AF0BB4"/>
    <w:rsid w:val="00AF1A91"/>
    <w:rsid w:val="00AF2358"/>
    <w:rsid w:val="00AF37EF"/>
    <w:rsid w:val="00AF3C3C"/>
    <w:rsid w:val="00AF47E4"/>
    <w:rsid w:val="00AF5A84"/>
    <w:rsid w:val="00AF68A0"/>
    <w:rsid w:val="00B0041A"/>
    <w:rsid w:val="00B00D4E"/>
    <w:rsid w:val="00B0104B"/>
    <w:rsid w:val="00B01B00"/>
    <w:rsid w:val="00B0476E"/>
    <w:rsid w:val="00B04E51"/>
    <w:rsid w:val="00B111A5"/>
    <w:rsid w:val="00B145AC"/>
    <w:rsid w:val="00B15032"/>
    <w:rsid w:val="00B15151"/>
    <w:rsid w:val="00B15C72"/>
    <w:rsid w:val="00B17B31"/>
    <w:rsid w:val="00B222C8"/>
    <w:rsid w:val="00B24122"/>
    <w:rsid w:val="00B24798"/>
    <w:rsid w:val="00B24F87"/>
    <w:rsid w:val="00B32782"/>
    <w:rsid w:val="00B3335F"/>
    <w:rsid w:val="00B333AD"/>
    <w:rsid w:val="00B36ED4"/>
    <w:rsid w:val="00B413D3"/>
    <w:rsid w:val="00B420BE"/>
    <w:rsid w:val="00B42781"/>
    <w:rsid w:val="00B44D57"/>
    <w:rsid w:val="00B44EE3"/>
    <w:rsid w:val="00B460AC"/>
    <w:rsid w:val="00B4685A"/>
    <w:rsid w:val="00B47540"/>
    <w:rsid w:val="00B47D22"/>
    <w:rsid w:val="00B51E06"/>
    <w:rsid w:val="00B53671"/>
    <w:rsid w:val="00B567BA"/>
    <w:rsid w:val="00B56F71"/>
    <w:rsid w:val="00B62F64"/>
    <w:rsid w:val="00B63D9D"/>
    <w:rsid w:val="00B63F85"/>
    <w:rsid w:val="00B644A7"/>
    <w:rsid w:val="00B653B3"/>
    <w:rsid w:val="00B66BAF"/>
    <w:rsid w:val="00B70183"/>
    <w:rsid w:val="00B759B5"/>
    <w:rsid w:val="00B82065"/>
    <w:rsid w:val="00B84349"/>
    <w:rsid w:val="00B85667"/>
    <w:rsid w:val="00B8618D"/>
    <w:rsid w:val="00B8632D"/>
    <w:rsid w:val="00B87ADC"/>
    <w:rsid w:val="00B936D4"/>
    <w:rsid w:val="00BA12BE"/>
    <w:rsid w:val="00BA2F82"/>
    <w:rsid w:val="00BA3D25"/>
    <w:rsid w:val="00BA5E0E"/>
    <w:rsid w:val="00BA6E10"/>
    <w:rsid w:val="00BA7F8F"/>
    <w:rsid w:val="00BB0B82"/>
    <w:rsid w:val="00BB32C3"/>
    <w:rsid w:val="00BB3473"/>
    <w:rsid w:val="00BB42F4"/>
    <w:rsid w:val="00BB5945"/>
    <w:rsid w:val="00BB7886"/>
    <w:rsid w:val="00BC65A6"/>
    <w:rsid w:val="00BC73CD"/>
    <w:rsid w:val="00BC73E0"/>
    <w:rsid w:val="00BD25E7"/>
    <w:rsid w:val="00BD3981"/>
    <w:rsid w:val="00BD3F9D"/>
    <w:rsid w:val="00BD5288"/>
    <w:rsid w:val="00BD6B2B"/>
    <w:rsid w:val="00BD7405"/>
    <w:rsid w:val="00BD760C"/>
    <w:rsid w:val="00BE17E3"/>
    <w:rsid w:val="00BE2BE6"/>
    <w:rsid w:val="00BE6DCE"/>
    <w:rsid w:val="00BF14C9"/>
    <w:rsid w:val="00BF231E"/>
    <w:rsid w:val="00BF2E08"/>
    <w:rsid w:val="00BF4453"/>
    <w:rsid w:val="00BF5CF2"/>
    <w:rsid w:val="00BF7B73"/>
    <w:rsid w:val="00C00794"/>
    <w:rsid w:val="00C02900"/>
    <w:rsid w:val="00C04B60"/>
    <w:rsid w:val="00C05CD0"/>
    <w:rsid w:val="00C07C4C"/>
    <w:rsid w:val="00C172E8"/>
    <w:rsid w:val="00C234E8"/>
    <w:rsid w:val="00C25D46"/>
    <w:rsid w:val="00C26A14"/>
    <w:rsid w:val="00C27DA8"/>
    <w:rsid w:val="00C30CC5"/>
    <w:rsid w:val="00C318D9"/>
    <w:rsid w:val="00C341D1"/>
    <w:rsid w:val="00C34496"/>
    <w:rsid w:val="00C36AA0"/>
    <w:rsid w:val="00C40A6C"/>
    <w:rsid w:val="00C42361"/>
    <w:rsid w:val="00C440E4"/>
    <w:rsid w:val="00C4457D"/>
    <w:rsid w:val="00C507DF"/>
    <w:rsid w:val="00C51339"/>
    <w:rsid w:val="00C554EB"/>
    <w:rsid w:val="00C55B27"/>
    <w:rsid w:val="00C57AAD"/>
    <w:rsid w:val="00C60F90"/>
    <w:rsid w:val="00C6102B"/>
    <w:rsid w:val="00C622EF"/>
    <w:rsid w:val="00C62E9C"/>
    <w:rsid w:val="00C63952"/>
    <w:rsid w:val="00C66484"/>
    <w:rsid w:val="00C66F45"/>
    <w:rsid w:val="00C723BC"/>
    <w:rsid w:val="00C74DB1"/>
    <w:rsid w:val="00C7707D"/>
    <w:rsid w:val="00C80025"/>
    <w:rsid w:val="00C80AE2"/>
    <w:rsid w:val="00C82020"/>
    <w:rsid w:val="00C840C8"/>
    <w:rsid w:val="00C84106"/>
    <w:rsid w:val="00C93790"/>
    <w:rsid w:val="00C94347"/>
    <w:rsid w:val="00C95FF3"/>
    <w:rsid w:val="00CA2506"/>
    <w:rsid w:val="00CA4067"/>
    <w:rsid w:val="00CA4FE2"/>
    <w:rsid w:val="00CA668B"/>
    <w:rsid w:val="00CB0E09"/>
    <w:rsid w:val="00CB0E0E"/>
    <w:rsid w:val="00CB1831"/>
    <w:rsid w:val="00CB2273"/>
    <w:rsid w:val="00CB29C8"/>
    <w:rsid w:val="00CB3B00"/>
    <w:rsid w:val="00CB3E8C"/>
    <w:rsid w:val="00CB57C1"/>
    <w:rsid w:val="00CB70D7"/>
    <w:rsid w:val="00CB7FD5"/>
    <w:rsid w:val="00CC0881"/>
    <w:rsid w:val="00CC1715"/>
    <w:rsid w:val="00CC231D"/>
    <w:rsid w:val="00CC6BC5"/>
    <w:rsid w:val="00CD03FF"/>
    <w:rsid w:val="00CD0461"/>
    <w:rsid w:val="00CD19C7"/>
    <w:rsid w:val="00CD432C"/>
    <w:rsid w:val="00CD4A89"/>
    <w:rsid w:val="00CD6A42"/>
    <w:rsid w:val="00CD7AD7"/>
    <w:rsid w:val="00CE00C8"/>
    <w:rsid w:val="00CE185C"/>
    <w:rsid w:val="00CE225B"/>
    <w:rsid w:val="00CE3421"/>
    <w:rsid w:val="00CE3BFF"/>
    <w:rsid w:val="00CE46BA"/>
    <w:rsid w:val="00CE55D5"/>
    <w:rsid w:val="00CF037D"/>
    <w:rsid w:val="00CF2DC9"/>
    <w:rsid w:val="00CF4C29"/>
    <w:rsid w:val="00CF71C4"/>
    <w:rsid w:val="00D015D3"/>
    <w:rsid w:val="00D02D5A"/>
    <w:rsid w:val="00D030D8"/>
    <w:rsid w:val="00D04917"/>
    <w:rsid w:val="00D0694B"/>
    <w:rsid w:val="00D076BF"/>
    <w:rsid w:val="00D10781"/>
    <w:rsid w:val="00D1703F"/>
    <w:rsid w:val="00D1769F"/>
    <w:rsid w:val="00D21AFF"/>
    <w:rsid w:val="00D21E19"/>
    <w:rsid w:val="00D25425"/>
    <w:rsid w:val="00D25580"/>
    <w:rsid w:val="00D3121C"/>
    <w:rsid w:val="00D32B08"/>
    <w:rsid w:val="00D35109"/>
    <w:rsid w:val="00D36482"/>
    <w:rsid w:val="00D36E09"/>
    <w:rsid w:val="00D37068"/>
    <w:rsid w:val="00D375C9"/>
    <w:rsid w:val="00D41ECF"/>
    <w:rsid w:val="00D42B7D"/>
    <w:rsid w:val="00D431EA"/>
    <w:rsid w:val="00D43EC4"/>
    <w:rsid w:val="00D4567A"/>
    <w:rsid w:val="00D45E1D"/>
    <w:rsid w:val="00D4705C"/>
    <w:rsid w:val="00D507EA"/>
    <w:rsid w:val="00D51FA3"/>
    <w:rsid w:val="00D52E3D"/>
    <w:rsid w:val="00D52E82"/>
    <w:rsid w:val="00D567A2"/>
    <w:rsid w:val="00D56BF5"/>
    <w:rsid w:val="00D632B2"/>
    <w:rsid w:val="00D63E60"/>
    <w:rsid w:val="00D6570E"/>
    <w:rsid w:val="00D7140C"/>
    <w:rsid w:val="00D74185"/>
    <w:rsid w:val="00D74D21"/>
    <w:rsid w:val="00D74EAD"/>
    <w:rsid w:val="00D80795"/>
    <w:rsid w:val="00D8088F"/>
    <w:rsid w:val="00D82300"/>
    <w:rsid w:val="00D836DC"/>
    <w:rsid w:val="00D83E81"/>
    <w:rsid w:val="00D84A02"/>
    <w:rsid w:val="00D87D22"/>
    <w:rsid w:val="00D9136D"/>
    <w:rsid w:val="00D93807"/>
    <w:rsid w:val="00D93F05"/>
    <w:rsid w:val="00D9413E"/>
    <w:rsid w:val="00D94458"/>
    <w:rsid w:val="00D96DAF"/>
    <w:rsid w:val="00DA19F8"/>
    <w:rsid w:val="00DA30CC"/>
    <w:rsid w:val="00DA3A6B"/>
    <w:rsid w:val="00DA57DF"/>
    <w:rsid w:val="00DA6EEC"/>
    <w:rsid w:val="00DA7668"/>
    <w:rsid w:val="00DA7E73"/>
    <w:rsid w:val="00DB0E23"/>
    <w:rsid w:val="00DB3443"/>
    <w:rsid w:val="00DB54B0"/>
    <w:rsid w:val="00DB6793"/>
    <w:rsid w:val="00DB78DC"/>
    <w:rsid w:val="00DC037A"/>
    <w:rsid w:val="00DC0BF4"/>
    <w:rsid w:val="00DC2639"/>
    <w:rsid w:val="00DC26CE"/>
    <w:rsid w:val="00DC424E"/>
    <w:rsid w:val="00DC5769"/>
    <w:rsid w:val="00DC5A2B"/>
    <w:rsid w:val="00DC5A3F"/>
    <w:rsid w:val="00DD2E19"/>
    <w:rsid w:val="00DD3E9B"/>
    <w:rsid w:val="00DE10C9"/>
    <w:rsid w:val="00DE2C64"/>
    <w:rsid w:val="00DE569A"/>
    <w:rsid w:val="00DE7FA6"/>
    <w:rsid w:val="00DF13DC"/>
    <w:rsid w:val="00DF3DE0"/>
    <w:rsid w:val="00DF4AB3"/>
    <w:rsid w:val="00DF6793"/>
    <w:rsid w:val="00DF692A"/>
    <w:rsid w:val="00E000F6"/>
    <w:rsid w:val="00E02F8C"/>
    <w:rsid w:val="00E04345"/>
    <w:rsid w:val="00E04D26"/>
    <w:rsid w:val="00E07A46"/>
    <w:rsid w:val="00E12B8C"/>
    <w:rsid w:val="00E130C5"/>
    <w:rsid w:val="00E15C51"/>
    <w:rsid w:val="00E16AA7"/>
    <w:rsid w:val="00E20E57"/>
    <w:rsid w:val="00E268FE"/>
    <w:rsid w:val="00E30418"/>
    <w:rsid w:val="00E30E41"/>
    <w:rsid w:val="00E34BB7"/>
    <w:rsid w:val="00E3699F"/>
    <w:rsid w:val="00E37B0D"/>
    <w:rsid w:val="00E43285"/>
    <w:rsid w:val="00E4397B"/>
    <w:rsid w:val="00E446F1"/>
    <w:rsid w:val="00E4588E"/>
    <w:rsid w:val="00E45942"/>
    <w:rsid w:val="00E47275"/>
    <w:rsid w:val="00E5080E"/>
    <w:rsid w:val="00E5255E"/>
    <w:rsid w:val="00E529DD"/>
    <w:rsid w:val="00E53AA0"/>
    <w:rsid w:val="00E56892"/>
    <w:rsid w:val="00E56A1F"/>
    <w:rsid w:val="00E56CC1"/>
    <w:rsid w:val="00E56E56"/>
    <w:rsid w:val="00E57047"/>
    <w:rsid w:val="00E57EF7"/>
    <w:rsid w:val="00E61A3E"/>
    <w:rsid w:val="00E61D1D"/>
    <w:rsid w:val="00E62C44"/>
    <w:rsid w:val="00E62F03"/>
    <w:rsid w:val="00E63049"/>
    <w:rsid w:val="00E648EB"/>
    <w:rsid w:val="00E65074"/>
    <w:rsid w:val="00E73591"/>
    <w:rsid w:val="00E753CD"/>
    <w:rsid w:val="00E75618"/>
    <w:rsid w:val="00E80190"/>
    <w:rsid w:val="00E81CC7"/>
    <w:rsid w:val="00E82555"/>
    <w:rsid w:val="00E848ED"/>
    <w:rsid w:val="00E863B4"/>
    <w:rsid w:val="00E87A66"/>
    <w:rsid w:val="00E90FA6"/>
    <w:rsid w:val="00E927BA"/>
    <w:rsid w:val="00E92B7C"/>
    <w:rsid w:val="00E959DA"/>
    <w:rsid w:val="00E95B49"/>
    <w:rsid w:val="00E95E72"/>
    <w:rsid w:val="00E97AF9"/>
    <w:rsid w:val="00EA228E"/>
    <w:rsid w:val="00EA32A2"/>
    <w:rsid w:val="00EA5474"/>
    <w:rsid w:val="00EA596E"/>
    <w:rsid w:val="00EB19AC"/>
    <w:rsid w:val="00EB3E10"/>
    <w:rsid w:val="00EB4E7F"/>
    <w:rsid w:val="00EB58A3"/>
    <w:rsid w:val="00EB624B"/>
    <w:rsid w:val="00EB64CA"/>
    <w:rsid w:val="00EB7105"/>
    <w:rsid w:val="00EB75BC"/>
    <w:rsid w:val="00EB78A5"/>
    <w:rsid w:val="00EC21F6"/>
    <w:rsid w:val="00EC2624"/>
    <w:rsid w:val="00EC266D"/>
    <w:rsid w:val="00EC2AB3"/>
    <w:rsid w:val="00EC377D"/>
    <w:rsid w:val="00EC4182"/>
    <w:rsid w:val="00EC4B19"/>
    <w:rsid w:val="00EC5BDF"/>
    <w:rsid w:val="00EC73EF"/>
    <w:rsid w:val="00EC7C52"/>
    <w:rsid w:val="00ED2530"/>
    <w:rsid w:val="00ED3428"/>
    <w:rsid w:val="00ED61B3"/>
    <w:rsid w:val="00ED668E"/>
    <w:rsid w:val="00ED7028"/>
    <w:rsid w:val="00ED7802"/>
    <w:rsid w:val="00ED7E12"/>
    <w:rsid w:val="00EE24EC"/>
    <w:rsid w:val="00EE3086"/>
    <w:rsid w:val="00EE390A"/>
    <w:rsid w:val="00EE73F1"/>
    <w:rsid w:val="00EF238D"/>
    <w:rsid w:val="00EF26A7"/>
    <w:rsid w:val="00EF2BF3"/>
    <w:rsid w:val="00EF3953"/>
    <w:rsid w:val="00EF5E48"/>
    <w:rsid w:val="00EF6205"/>
    <w:rsid w:val="00EF6562"/>
    <w:rsid w:val="00F11C92"/>
    <w:rsid w:val="00F134AD"/>
    <w:rsid w:val="00F13F40"/>
    <w:rsid w:val="00F21746"/>
    <w:rsid w:val="00F26BCF"/>
    <w:rsid w:val="00F2712A"/>
    <w:rsid w:val="00F3357B"/>
    <w:rsid w:val="00F34D10"/>
    <w:rsid w:val="00F37CCB"/>
    <w:rsid w:val="00F37F75"/>
    <w:rsid w:val="00F42328"/>
    <w:rsid w:val="00F42E83"/>
    <w:rsid w:val="00F43076"/>
    <w:rsid w:val="00F47AE5"/>
    <w:rsid w:val="00F51E7E"/>
    <w:rsid w:val="00F521F7"/>
    <w:rsid w:val="00F551E5"/>
    <w:rsid w:val="00F56524"/>
    <w:rsid w:val="00F566FD"/>
    <w:rsid w:val="00F57537"/>
    <w:rsid w:val="00F60642"/>
    <w:rsid w:val="00F61057"/>
    <w:rsid w:val="00F64E36"/>
    <w:rsid w:val="00F6661F"/>
    <w:rsid w:val="00F66AA4"/>
    <w:rsid w:val="00F71F8C"/>
    <w:rsid w:val="00F72FEE"/>
    <w:rsid w:val="00F7468F"/>
    <w:rsid w:val="00F76EA1"/>
    <w:rsid w:val="00F77ED5"/>
    <w:rsid w:val="00F813A1"/>
    <w:rsid w:val="00F82678"/>
    <w:rsid w:val="00F86021"/>
    <w:rsid w:val="00F86DDE"/>
    <w:rsid w:val="00F90CC7"/>
    <w:rsid w:val="00F91151"/>
    <w:rsid w:val="00F93B09"/>
    <w:rsid w:val="00F959BB"/>
    <w:rsid w:val="00F96CE3"/>
    <w:rsid w:val="00FA35EA"/>
    <w:rsid w:val="00FA601E"/>
    <w:rsid w:val="00FA6336"/>
    <w:rsid w:val="00FA6EAE"/>
    <w:rsid w:val="00FB0DA7"/>
    <w:rsid w:val="00FB598A"/>
    <w:rsid w:val="00FC25B6"/>
    <w:rsid w:val="00FD0046"/>
    <w:rsid w:val="00FD1292"/>
    <w:rsid w:val="00FD356D"/>
    <w:rsid w:val="00FD37A3"/>
    <w:rsid w:val="00FD54AB"/>
    <w:rsid w:val="00FD734D"/>
    <w:rsid w:val="00FD739D"/>
    <w:rsid w:val="00FE0542"/>
    <w:rsid w:val="00FE6324"/>
    <w:rsid w:val="00FE757C"/>
    <w:rsid w:val="00FF06BC"/>
    <w:rsid w:val="00FF0DD9"/>
    <w:rsid w:val="00FF14DE"/>
    <w:rsid w:val="00FF244E"/>
    <w:rsid w:val="00FF3CB3"/>
    <w:rsid w:val="00FF3D18"/>
    <w:rsid w:val="00FF3F59"/>
    <w:rsid w:val="00FF485F"/>
    <w:rsid w:val="00FF6D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E2A5C"/>
  <w15:docId w15:val="{689305C7-75CC-455B-BD6C-05278883D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57A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525F8"/>
    <w:pPr>
      <w:ind w:left="720"/>
      <w:contextualSpacing/>
    </w:pPr>
  </w:style>
  <w:style w:type="paragraph" w:styleId="a5">
    <w:name w:val="No Spacing"/>
    <w:uiPriority w:val="1"/>
    <w:qFormat/>
    <w:rsid w:val="00CB2273"/>
    <w:pPr>
      <w:spacing w:after="0" w:line="240" w:lineRule="auto"/>
    </w:pPr>
  </w:style>
  <w:style w:type="character" w:customStyle="1" w:styleId="c7">
    <w:name w:val="c7"/>
    <w:basedOn w:val="a0"/>
    <w:rsid w:val="00BA2F82"/>
  </w:style>
  <w:style w:type="character" w:customStyle="1" w:styleId="c1">
    <w:name w:val="c1"/>
    <w:basedOn w:val="a0"/>
    <w:rsid w:val="00721EC0"/>
  </w:style>
  <w:style w:type="paragraph" w:customStyle="1" w:styleId="c4">
    <w:name w:val="c4"/>
    <w:basedOn w:val="a"/>
    <w:rsid w:val="00783FB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BB7886"/>
  </w:style>
  <w:style w:type="character" w:customStyle="1" w:styleId="c36">
    <w:name w:val="c36"/>
    <w:basedOn w:val="a0"/>
    <w:rsid w:val="00CE185C"/>
  </w:style>
  <w:style w:type="character" w:customStyle="1" w:styleId="c11">
    <w:name w:val="c11"/>
    <w:basedOn w:val="a0"/>
    <w:rsid w:val="00CE185C"/>
  </w:style>
  <w:style w:type="paragraph" w:styleId="a6">
    <w:name w:val="Normal (Web)"/>
    <w:basedOn w:val="a"/>
    <w:uiPriority w:val="99"/>
    <w:unhideWhenUsed/>
    <w:rsid w:val="00BD25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47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705C"/>
  </w:style>
  <w:style w:type="paragraph" w:styleId="a9">
    <w:name w:val="footer"/>
    <w:basedOn w:val="a"/>
    <w:link w:val="aa"/>
    <w:uiPriority w:val="99"/>
    <w:unhideWhenUsed/>
    <w:rsid w:val="00D47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705C"/>
  </w:style>
  <w:style w:type="paragraph" w:customStyle="1" w:styleId="western">
    <w:name w:val="western"/>
    <w:basedOn w:val="a"/>
    <w:rsid w:val="006F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F601B"/>
  </w:style>
  <w:style w:type="paragraph" w:customStyle="1" w:styleId="1">
    <w:name w:val="Абзац списка1"/>
    <w:basedOn w:val="a"/>
    <w:rsid w:val="006F601B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2">
    <w:name w:val="Body Text Indent 2"/>
    <w:basedOn w:val="a"/>
    <w:link w:val="20"/>
    <w:semiHidden/>
    <w:rsid w:val="006F601B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6F60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Стиль1"/>
    <w:basedOn w:val="11"/>
    <w:rsid w:val="006F601B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6F601B"/>
    <w:pPr>
      <w:spacing w:after="100"/>
    </w:pPr>
  </w:style>
  <w:style w:type="paragraph" w:customStyle="1" w:styleId="Standard">
    <w:name w:val="Standard"/>
    <w:rsid w:val="00AF3C3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WWNum26">
    <w:name w:val="WWNum26"/>
    <w:basedOn w:val="a2"/>
    <w:rsid w:val="00007E17"/>
    <w:pPr>
      <w:numPr>
        <w:numId w:val="29"/>
      </w:numPr>
    </w:pPr>
  </w:style>
  <w:style w:type="paragraph" w:styleId="ab">
    <w:name w:val="Body Text"/>
    <w:basedOn w:val="a"/>
    <w:link w:val="ac"/>
    <w:uiPriority w:val="99"/>
    <w:semiHidden/>
    <w:unhideWhenUsed/>
    <w:rsid w:val="005662A3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5662A3"/>
  </w:style>
  <w:style w:type="character" w:styleId="ad">
    <w:name w:val="Hyperlink"/>
    <w:basedOn w:val="a0"/>
    <w:uiPriority w:val="99"/>
    <w:unhideWhenUsed/>
    <w:rsid w:val="00F11C92"/>
    <w:rPr>
      <w:color w:val="0563C1" w:themeColor="hyperlink"/>
      <w:u w:val="single"/>
    </w:rPr>
  </w:style>
  <w:style w:type="paragraph" w:customStyle="1" w:styleId="21">
    <w:name w:val="Абзац списка2"/>
    <w:rsid w:val="00F2712A"/>
    <w:pPr>
      <w:widowControl w:val="0"/>
      <w:suppressAutoHyphens/>
      <w:spacing w:after="200" w:line="276" w:lineRule="auto"/>
      <w:ind w:left="720"/>
    </w:pPr>
    <w:rPr>
      <w:rFonts w:ascii="Calibri" w:eastAsia="Arial Unicode MS" w:hAnsi="Calibri" w:cs="Tahoma"/>
      <w:kern w:val="1"/>
      <w:lang w:eastAsia="ar-SA"/>
    </w:rPr>
  </w:style>
  <w:style w:type="paragraph" w:customStyle="1" w:styleId="3">
    <w:name w:val="Абзац списка3"/>
    <w:rsid w:val="00C440E4"/>
    <w:pPr>
      <w:widowControl w:val="0"/>
      <w:suppressAutoHyphens/>
      <w:spacing w:after="200" w:line="276" w:lineRule="auto"/>
      <w:ind w:left="720"/>
    </w:pPr>
    <w:rPr>
      <w:rFonts w:ascii="Calibri" w:eastAsia="Arial Unicode MS" w:hAnsi="Calibri" w:cs="Tahoma"/>
      <w:kern w:val="1"/>
      <w:lang w:eastAsia="ar-SA"/>
    </w:rPr>
  </w:style>
  <w:style w:type="paragraph" w:customStyle="1" w:styleId="Default">
    <w:name w:val="Default"/>
    <w:rsid w:val="00D913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C26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C26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9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6078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3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7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0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2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505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9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936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179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803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6617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840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1179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7713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7789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97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6790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14278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6691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59326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2718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33127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3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5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0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67596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6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9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85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17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801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06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40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296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524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323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151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420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283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0423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1228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710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745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9498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749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8016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49457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050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39982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7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0423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4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12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20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457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61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764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267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431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436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304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141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035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4496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6085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1617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9276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1277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41157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4706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4772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42163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1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6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2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6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1731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7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06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46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2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55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462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561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892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268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720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221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419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237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3006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2181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1136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263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8915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5125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03498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05672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64007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6637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1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834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1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27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43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37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487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56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392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90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3169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507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379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7224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0928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83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834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6024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4241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8969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22225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20554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85940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5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9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3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7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1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5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24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900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7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989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6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83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16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34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85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453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544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831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341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16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71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1116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385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5136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7844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2646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0820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9363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34355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7539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03094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90415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1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813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0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13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78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17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423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8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85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850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38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083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731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0639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176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269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5403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308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2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8598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65817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3202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125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98197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81108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7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79466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7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1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0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52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3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6072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0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85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03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2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6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7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6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10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0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6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50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5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5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3047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4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872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092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6712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25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6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5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65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61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88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05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17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13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555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1853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419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528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114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5732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8680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9085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645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2526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47660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4278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89632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59027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0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5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95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55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61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3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17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6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1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27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65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1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2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2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8884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15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9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5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96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8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554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831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02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86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143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824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341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679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5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8934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725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2477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6535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9854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37793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5723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14446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592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5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36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28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073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304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9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3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146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2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7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54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5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42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1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470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923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014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459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098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728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273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5844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4671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252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6031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9226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8921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9141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163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2155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5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63186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0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11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07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81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6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0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16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4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9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3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9352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9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84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8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4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60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10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158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336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977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796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2703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007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5114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2752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3779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700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26097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778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928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3501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38436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49170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5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8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4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218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65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14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79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60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67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503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81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069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64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300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5368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921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448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68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2153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110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0829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0360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1244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5319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8798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44729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6726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9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0084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4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8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35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831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74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75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088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127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159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7287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6848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924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794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2975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0114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8366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701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0501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679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7224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96440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1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53309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46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42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89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71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518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91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650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705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3326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4864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3142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708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889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4914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433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359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4556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4544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162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16088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3894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9555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CD161-0214-4AC7-B7E5-F90AD8FA8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33298</TotalTime>
  <Pages>1</Pages>
  <Words>13613</Words>
  <Characters>77598</Characters>
  <Application>Microsoft Office Word</Application>
  <DocSecurity>0</DocSecurity>
  <Lines>646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Тётя</cp:lastModifiedBy>
  <cp:revision>532</cp:revision>
  <cp:lastPrinted>2020-07-12T12:03:00Z</cp:lastPrinted>
  <dcterms:created xsi:type="dcterms:W3CDTF">2019-10-21T05:36:00Z</dcterms:created>
  <dcterms:modified xsi:type="dcterms:W3CDTF">2021-01-28T14:42:00Z</dcterms:modified>
</cp:coreProperties>
</file>